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ERDŐS MARCELL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erdosmarcell03@gmail.com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Vassányi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MIK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Kósa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Egészségügyi ellátási folyamatok populáció-szintű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hálózattudomány;térinformatika;adatelemzés;biostatisztika;rehabilitáció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alapvető célja a hálózattudomány, illetve a biostatisztika ismert módszereinek kombinációival a vizsgált rehabilitációs egészségügyi problématérre illesztve, továbbá az adatfeldolgozó algoritmusokat továbbfejlesztve az országos szintű ellátó rendszer anomáliáinak feltárása, idő- és térbeli jellemzőinek vizsgálata, kitérve a túlélésre, valamint az adherenciára is. Fontosságát az adja, hogy eredményeinek segítségével a szakmai közösség számára potenciális fejlesztési, optimalizálási lehetőségeket nyújthat, hiszen ilyen jellegű/kiterjedésű informatikai-egészségügyi elemzés ezen a területen még nem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Kezdeti szakaszként elkészítettem egy körzetesítési algoritmust, mely a korábbi referenciához képest pontozásos alapon alkalmazza a foltszerűséget, a demográfiai/esetszámokat illető szempontokat, de kitér a szürkezónák („billegő körzetek”) arányának csökkentésére is. Használatával lehetőség nyílik az elemzések alapját jelentő irányítószám-körzetek összevonására olyan módon, hogy statisztikailag értékelhető méretű, de kellő térbeli felbontást biztosító felosztást kapjunk. A hálózatot ennek segítségével a perkután, bypass és szívbillentyű műtét akut esettípusokra vizsgáltam, fő numerikus jellemzőnek tekintve a korra normált rehabilitációs rátát (RR), az adherenciát (AD). Előbbi több régióban is kiugróan magas/alacsony RR értékű klaszterezettséget mutatott, melyet összehasonlítva a definiált, kórházakhoz tartozó de facto ellátási régiók határvonalaival gyakran erős egyezések mutatkoztak, ezzel az intézmények hatását igazolva a rehabilitációs döntést illetően. A jelenséget a területi autokorreláció, de az elvégzett Louvain klaszterezési módszer eredményei is alátámasztották, mely alapját az RR és a körzetek közti szomszédság erőssége szerint felépített gráf képezte. Az általam meghatározott ellátó-sűrűség megmutatja az országos ellátói lefedettséget, legfőképp a közúton mért távolság alapján nézve, továbbá pozitív korrelációt mutatott az említett RR-val. Négy mérték alapján jellemeztem az ellátókat, majd erő alapú gráf-vizualizációval az ellátási gyakorlat alapján a köztük lévő hasonlósági viszonyokat. A túlélés-elemzés során Cox regresszió és Kaplan-Meier görbék segítségével jelentős különbségek mutatkoztak a kórházak elhelyezkedésétől, volumenétől függően. A módszer újdonsága, hogy gráfokkal és köztük hasonlóságmértékekkel összevetettem mind a három numerikus változó (RR, AD és túlélés) alakulását, érdekes regionális különbségeket feltárva.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198526">
    <w:multiLevelType w:val="hybridMultilevel"/>
    <w:lvl w:ilvl="0" w:tplc="111077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198526">
    <w:abstractNumId w:val="231985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59003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