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BODOR TAMÁS LEVENTE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b.tamas.levente@gmail.com</w:t>
            </w:r>
            <w:r w:rsidRPr="001067CD">
              <w:rPr>
                <w:i/>
              </w:rPr>
              <w:br/>
            </w:r>
            <w:r w:rsidR="00A96AEC">
              <w:t>mérnökinformatikus MSc</w:t>
            </w:r>
            <w:r w:rsidR="00A96AEC">
              <w:br/>
            </w:r>
            <w:r w:rsidR="00E77B23">
              <w:t>MSc,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Műszaki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Dulai Tibor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PE MIK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Integrált irányítórendszer jeleinek problémavezérelt vizsgálata gépi tanulással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szennyvíziszap rothasztás, habzás, klasszifikáció, soft-sensor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anaerob rothasztás a tiszta energia termelés egyik elengedhetetlen eleme, ami a szennyvíziszapból állítja elő a hőtermelésre alkalmas természetes gázt. A habzás a szennyvíziszapban megtalálható mikroorganizmusok hatására fellépő, az üzembiztonságot és az üzemi teljesítményt veszélyeztető jelenség. A szakirodalom tárgyalja a habzás detektálására, sőt előrejelzésére alkalmazható gépi tanulási technikákat, ehhez azonban online kémiai mérők jelenléte szükséges, ami nem minden rendszerben van meg.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Jelen dolgozat lépésről léppésre bemutat egy lehetséges módszert a kritikus habzási események szoftveres detektálására, további érzékelők hozzáadása nélkül, egy több éves időintervallumban rögzített, nem erre a célra kidolgozott, hiányos adathalmaz alapján.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módszerek alkalmazásakor az eredmények különbözőségére figyelemmel egy általánosan használható összehasonlítási eljárást vezetek be, megállapítom az előfeldolgozás és a gépi tanítások paramétereit, ezek hatását a predikció pontosságára. Dolgozatomban bemutatom a gyakorlati alkalmazás korlátait.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4872619">
    <w:multiLevelType w:val="hybridMultilevel"/>
    <w:lvl w:ilvl="0" w:tplc="5290982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4872619">
    <w:abstractNumId w:val="948726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1883480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