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CSENGE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csengepinter12@gmail.com</w:t>
            </w:r>
            <w:r w:rsidRPr="001067CD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Mihalkó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fajtamézek keverékéből készült mézsörök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mézsör;méz;analitikai meghatározás,kérdőíves felmérés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célja egyrészt ismertetni a mézsört, mint terméket, annak mélyre visszatekintő történelmét, fajtáit és gyártástechnológiáját elméleti síkon, másrészt egy kiválasztott receptúra szerint, több fajtaméz felhasználásával létrehozni és megvizsgálni a saját készítésű mézsöröket különböző vizsgálati módszerek szerint. TDK-dolgozatomban további vizsgálati kérdésként jelenik meg annak kutatása, hogy mennyire ismert termék a mézsör, és milyen mértékű lehet a mézsörfogyasztás napjainkban Magyarországon.Dolgozatomban első ízben különböző fajtájú mézekből, a későbbiekben pedig két fajtaméz – akác- és vegyes virágméz – keverékéből (A25:V75, A50:V50, A75:V25) készítettem mézsöröket, melyek elkészítése azonos receptúra alapján történt. Mézsörök alapanyagaként négy különböző fajtájú mézet (akác-, vegyes virág-, selyemfű- és galagonyaméz) használtam fel, melyeket előzetesen műszeres vizsgálatok alá vetettem. A gyártást megelőzően az alapanyagok vizsgálatát végeztem el. Többek között sor került a mézek összes cukortartalom, invert cukortartalom, D-glükóz- és D-fruktóz-tartalom, antioxidáns kapacitás, színmérés, savfok és pH meghatározására a magyar szabványban leírtak szerint. Ezt követően megtörtént a mézsörök gyártási folyamata. A gyártást követően napi szintű mintavételezés történt a közel kéthetes fermentáció alatt az erjedés nyomon követése érdekében. A mintákat színmérés, szabványos alkoholtartalom meghatározás, relatív sűrűségmérés, vezetőképesség meghatározás és érzékszervi bírálat alá vetettem. A témához kapcsolódóan készült közvélemény kutatás is online kérdőív formájában, illetve egy kezdetleges címketerv is.Érzékszervi, illetve a műszeres vizsgálatok eredményeként a két legsikeresebb mézsör alapanyagnak az akác és a vegyes virágméz bizonyult az elő kísérletben, míg a második kísérletben a legkedveltebb keverési arány az A25:V75-ös lett. Közvéleménykutatás eredményeiből kiderült, hogy az esetek többségében az emberek nem ismerik ezen ősi alkoholos italt, a mézsört, azonban nyitottak lennének rá.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69969">
    <w:multiLevelType w:val="hybridMultilevel"/>
    <w:lvl w:ilvl="0" w:tplc="94689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69969">
    <w:abstractNumId w:val="40369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127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