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magyar486@gmail.com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Barcsi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PTE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Dudás Attiláné Dr. Korinek Beáta Zsófia PhD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Gyerekcipőben – Gondolatok a gyermekvédelmi rendszer aktuális állapotáról a gyermekbántalmazás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gyermekvédelem; gyermekbántalmazás; szociális munka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sajnálatos módon mai napig aktuális gyermekbántalmazás témáját, valamint a gyermekvédelmi rendszerrel való kapcsolódását vizsgálom. A munkám célja választ kapni arra, hogy a jelenlegi magyar gyermekvédelmi rendszer működése mennyiben felel meg a nemzetközi elvárásoknak, a jogszabályi háttér mennyire segíti annak hatékony, gyermek legjobb érdekét szolgáló működését, és a felmerülő problémákra milyen eszközök szolgálhatnak megoldásként. A kutatás során a témát jogi és szociológiai szempontból közelítettem meg, a rendelkezésre álló szakirodalom bemutatása mellett hangsúlyt fektettem a gyakorlati oldal megközelítésére is a rendszer egyes szegmenseiben dolgozó szakemberekkel készített interjúk segítségével. A problémák összetettségére tekintettel a bántalmazás megelőzése és a gyermekvédelem diszfunkcionális működésének megszüntetése nem csupán egyetlen szektor feladata, többszintű együttműködést kíván, és a gyermekvédelemre szakosodott intézményeken túl valamennyi, gyermekekkel kapcsolatba kerülő szerv, mint az egészségügy, oktatás és hitközségek egységes összefogására lenne szükség. Nem a jogszabályi szigor, hanem a gyermekvédelmi rendszer egészét érintő reform, a hatékonyság biztosítása, minőségi személyi és tárgyi feltételek megteremtése és a társadalmi szintű összefogás az, amire a rendszernek – és végső soron a gyermekeknek szüksége van. Figyelemmel arra, hogy a gyermekvédelem az utóbbi időben a közérdeklődés és közbeszéd középpontjába került, bízom benne, hogy ennek hatására valódi, rendszerszintű megoldások fognak születni, amelyek segíthetnek megelőzni a bántalmazási eseteket és biztosítják a gyermekvédelem megfelelő, gyermekek legjobb érdekét szolgáló működését. A gyermekek jelentik a jövő közösségeinek alapjait. Védelmük és egészséges fejlődésük biztosítása mindannyiunk kötelessége.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63893">
    <w:multiLevelType w:val="hybridMultilevel"/>
    <w:lvl w:ilvl="0" w:tplc="77453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63893">
    <w:abstractNumId w:val="253638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6070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