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GERGELY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kissgergo085@gmail.com</w:t>
            </w:r>
            <w:r w:rsidRPr="001067CD">
              <w:rPr>
                <w:i/>
              </w:rPr>
              <w:br/>
            </w:r>
            <w:r w:rsidR="00A96AEC">
              <w:t>Jogász osztatlan képzés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Monori Gábor PhD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önvédelmi célú polgári fegyvertartás és annak jogpolitikai, valamint gyakorlati jogi aspektusai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Jog; fegyvertartás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fegyverjog mind hazánkban, mind a világ más országaiban is egy sok esetben problémás és bonyolult jogterület, különösen, amikor a polgárok kezébe kerülő fegyverekről van szó. Ahol a közjog és a magánjog egy olyan nehezen behatárolható és interdiszciplináris területen találkozik, mint az önvédelmi célú polgári lőfegyvertartás, szükségessé válik a határ letisztázása a közérdek és a magánszemélyek alkotmányos jogai között. E dolgozat célja a fegyvertartás hazai szabályozásának bemutatásán túl egy olyan, új engedélyeztetési rendszer körvonalainak megalkotása és jogelméleti megindokolása, amely a fegyverek tartásához fűződő állami monopólium helyett lehetőséget ad Magyarország törvénytisztelő és a jogszabályi feltételeknek eleget tevő polgárainak az önvédelemhez fűződő joguk megfelelő gyakorlásához sok esetben szükséges fegyverek kiszámíthatóbb és átláthatóbb eljárás során való megszerzésére. Ez utóbbihoz kapcsolódóan pedig eldöntésre szorul az a kérdés, hogy engedély helyett kapcsolódhat-e alanyi jog a fegyvertartáshoz, és ha nem, akkor ennek mi a fő oka. Dolgozatomban kitérek az fegyverengedély megszerzésére irányuló eljárás lehetséges reformjaira, a kapcsolódó feltételek jogelméleti és gyakorlati jogi vizsgálatára, az alanyi jog kérdésére a fegyverjog területén, ehhez kapcsolódó nemzetközi példák bemutatásával, valamint az önvédelmi célú polgári fegyvertartás szempontjából a lőfegyverekre vonatkozó hatályos normaanyag vizsgálatára.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158603">
    <w:multiLevelType w:val="hybridMultilevel"/>
    <w:lvl w:ilvl="0" w:tplc="131430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158603">
    <w:abstractNumId w:val="971586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98411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