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VIDOVICS ANETT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anettvidovics@gmail.com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Csoknya Tünde Éva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PTE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Jusztinger János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jogos védelem intézményének római büntetőjogi előképei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római büntetőjog; jogos védelem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Ahogy a mai értelemben vett egységes büntetőjogról, úgy természetesen annak általános részéről sem beszélhetünk az ókori Rómában: azonban nem tagadható, hogy a modern büntetőjogi dogmatikának kimutatható római jogi előképei vannak. Annak ellenére, hogy egységes büntetőjogi szabályozás nem alakult ki Rómában, számos olyan rendelkezéssel találkozunk a Digestában, amelyek relevánsak számunkra büntetőjogi szempontból, különös tekintettel a jogos védelem intézményének antik előképeire.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a jogos védelem tényállási elemeinek vizsgálata során külön hangsúlyt kapott a jogos védelmi helyzet keletkezését megalapozó támadó magatartás, illetve a szükségesség és arányosság kérdése, a hatályos szabályozás és a modern praxis mellé helyezve a párhuzamos római jogi forrásokat.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709534">
    <w:multiLevelType w:val="hybridMultilevel"/>
    <w:lvl w:ilvl="0" w:tplc="313227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709534">
    <w:abstractNumId w:val="947095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35577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