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ZAKA NOÉMI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maja.n.zaka@gmail.com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Herke-Fábos Barbara Katalin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Bércesi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c.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 meghallgatása a szülői felügyelettel kapcsolatos perekben, különös tekintettel az értesítési kötelezettségre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 meghallgatása; értesítési kötelezettség; Brüsszel IIb. rendelet; bontóper; szülői felügyelet gyakorlásának rendezése iránti per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gyermek meghallgatása áll a szülői felügyelettel kapcsolatos perekben, különös tekintettel a 2022. augusztus 1-jén hatályba lépett új jogintézményre, a bíró értesítési kötelezettségére a gyermek irányába a nyilatkozattétel lehetőségéről.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témában jelentős jogviszonyok, vagyis a házasság és az élettársi kapcsolat jellegzetességeinek kifejtése után rátérek arra az esetre, amikor ezek a kapcsolati formák már nem a megfelelő módon működnek, és a felek a különválás mellett döntenek. Minden esetben rendelkezni kell arról, hogy miként is gyakorolják a felek a szülői felügyeletet.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gyermekek társadalmunk legsebezhetőbb tagjai, különös figyelmet kell fordítani arra, hogy a döntés során a lehető legkevésbé sérüljenek, testi és lelki fejlődésüket ne veszélyeztesse a szülők különválása.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gyermek fogalmának kifejtése után rátérek a legfontosabb szerepére ezekben a perekben, amely nem más, mint meghallgatása. A normatív háttér összefoglalása után egy gyakorlati betekintéssel próbáltam színesebbé tenni dolgozatomat, melynek érdekében két családjogi ügyekkel is foglalkozó bíróval készítettem mélyreható interjút a gyermek meghallgatásának, valamint az értesítési kötelezettségnek a gyakorlati megvalósulásáról.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Interjúim során több kérdésre kerestem a választ, többek között arra is, hogy a szülők mennyire befolyásolják gyermeküket ebben a helyzetben, mi a legjobb módja ennek az eljárási cselekménynek, valamint, hogy hogyan tudják a bírók legeredményesebben megvalósítani, majd felhasználni a meghallgatáson elhangzottakat.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gyermek meghallgatásának kérdései nem újszerűek, a 2022-ben hatályba lépett Brüsszel IIb. rendelet egy új fordulatot hozott a jogalkalmazó szervek számára, beépítette az értesítési kötelezettséget.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új jogintézmény számos kérdést felvetett a jogalkalmazókban, tekintve, hogy sem az értesítés formájáról, sem annak idejéről nem adott pontos tájékoztatást a jogalkotó. Pályamunkámban tehát elsődlegesen azt vizsgálom, hogy mennyire sikerült ezt az egészen új jogintézményt elsajátítania a bíróságoknak, mennyire egységesek ilyen tekintetben az országban eljáró jogalkalmazó szervek, és mik jelentették a legnagyobb kihívást.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53524">
    <w:multiLevelType w:val="hybridMultilevel"/>
    <w:lvl w:ilvl="0" w:tplc="32347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53524">
    <w:abstractNumId w:val="43153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102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