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SZILOVICS MARCELL VITUS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szilovicsm@gmail.com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Szilovics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tanár,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zöld adók szerepe a fenntartható gazdaság megvalósításában és gyakorlati alkalmazásuk problémái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zöld adó; klimavédelem; fogyasztás rugalmassága; adórendszerek; tiltó normák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áttekintettem a környezetvédelemre vonatkozó jogalkotási és adóztatási folyamatokat és elemeztem néhány gyakran használt eszközt. Dolgozatomban röviden bemutattam a klíma védelem történelmi szakaszait. Ezt követően elemeztem a különböző jogi eszközök működését és hatékonyságát a diszpozitív szabályozási elemektől elindulva egészen a jogi tiltásig.Azt figyeltem meg hogy, a kifejezetten tiltó normák alkotják a környezetvédelem leghatékonyabb fegyvereit, mert ha alapos hatástanulmányokra és pontosan megfogalmazott szabályokra és szakértői munkára támaszkodnak, akkor jelentősen csökkenthetik a társadalmak által okozott környezeti terhelést. Pályamunkám fő részében a zöld adók működését, és tényleges környezeti hatásait vizsgáltam. Azon is gondolkodtam hogy egy adót mitől lehet zöld adónak nevezni annak ellenére, hogy a zöld adókra vonatkozóan több a szakértők által elfogadott definíció létezik, továbbá a nemzetközi és hazai jogalkotást is összehasonlítottam és megállapítottam, hogy az országok eltérő formában és mértékben alkalmazzák őket, amelynek eredményeként a nemzetállami zöldadók és adórendszerek nem összehasonlíthatók. A zöld adók kivetése nem minden esetben jelenti a megfelelő választ a felmerülő problémára, ezért alaposan meg kell vizsgálni az egyéb lehetőségeket.Zöld adók alkalmazásánál, kiemelten kellene figyelni a fogyasztás rugalmasságára és az alapvető fogyasztási cikkek megkülönböztetett kezelésére. A kutatásom fontos felismerése volt, hogy a legtöbb esetben akkor lehet jelentős környezetvédelmi eredményeket elérni, ha a zöld adókat más természetű környezetpolitikai intézkedésekkel együtt vezetik be. A zöld adók abban lehetnek igen hatékonyak, hogy az állam a segítségükkel a leg- fenntarthatóbb megoldások felé terelhetné a fogyasztókat és a gazdasági szereplőket. Dolgozatom összegző megállapítása az, hogy az adózás mindenkor kulturális jelenség, ezért a zöld adók is csak egy környezetvédelemért tudatosan tenni akaró társadalmi környezetben lehetnek hatékonyak. A rosszul alkalmazott környezetvédelmi adók csupán a költségvetési bevételeit növelő, többlet teherként nehezednek az adófizető polgárokra, rontva az adómorált és egyáltalán nem tudják támogatni a környezetvédelem ügyét.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730480">
    <w:multiLevelType w:val="hybridMultilevel"/>
    <w:lvl w:ilvl="0" w:tplc="680889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730480">
    <w:abstractNumId w:val="857304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01496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