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molnardavid836@gmail.com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Bujtár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 2.0: a kripto és tradícionális pénz ötvözete, avagy a gazdaság digitális újrakalibrálása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CBDC, 2008, Válság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kriptovaluták és a központi banki digitális valuták (CBDC) gazdasági jelentőségét és integrációs lehetőségeit vizsgálja a hagyományos pénzügyi rendszerbe, különös tekintettel a 2008-as pénzügyi válság tanulságaira. Elemzi a decentralizált technológiák előnyeit és korlátait, miközben bemutatja a CBDC-k szerepét a monetáris politika stabilitásának biztosításában. A kutatás nemzetközi példákra támaszkodva kiemeli a digitális euró bevezetésének potenciális gazdasági és szabályozási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82730">
    <w:multiLevelType w:val="hybridMultilevel"/>
    <w:lvl w:ilvl="0" w:tplc="35933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82730">
    <w:abstractNumId w:val="90682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084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