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MÁRTON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baloghmaaarton@gmail.com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Bankó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platform alapú munkavégzés kérdései az Európai Unióban és Magyarországon: különös tekintettel a jogviszony-minősítés problémájára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foglalkoztatási viszony; helyes minősítés; jogvédelem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platformalapú munkavégzés vizsgálata körében a foglalkoztatási viszony meghatározása különös jelentőséggel bír a platformalapú munkát végző személyek jogvédelmében. A foglalkoztatási viszony megítélésének nehézségét a munkajogi és polgári jogi jogviszonyokra jellemző, vagyis az önállótlan és önálló munkára vonatkozó elsődleges és másodlagos minősítő jegyek szimultán megléte jelenti. Dolgozatomban arra a kérdésre keresem a választ – a vizsgált nemzeti gyakorlatok és európai szabályozás tükrében – hogy hogyan lehet hatékonyan a magyar joggyakorlatban a platformmunkát szabályozni.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módszertanát illetően a platform munkavégzés sajátosságainak bemutatását követően leírom a platformalapú munkát végző személyekkel folytatott interjúim során elhangzott legfontosabb információkat a platformok gyakorlati oldalának és működésének megismerése érdekében. Ezt követően a gyakorlati tapasztalatokat kiegészítem az elméleti vizsgálattal az Amerikai Egyesült Államok „ABC" tesztjének elemzésével, majd az Európai Unió új irányelvével, ezt követően a magyar joggyakorlattal a Kúria e körben hozott ítéletének bemutatásával. Mindezek mellett utalok a nemzetközi, valamint az Európai Unió országainak jogfelfogására is a platformmunkát illetően.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során a platformalapú munkát végző személyek helyes foglalkoztatási viszonyának minősítésére való megoldást kerestem. Javaslom egy külön törvény megalkotását a magyar joggyakorlatban, amely a megfelelő feltételek teljesítése mellett kiterjeszti a munkajogi védelem egy részét azokra a személyekre, akik noha a platformokon keresztül vállalnak munkát, de a platformoktól való gazdasági függésük miatt mégis indokolt például az Mt. egészség- és nyugdíjbiztosításra, valamint a kárfelelősségi szabályokra vonatkozó rendelkezéseinek alkalmazása. A platformok üzleti modellje rendkívül szerteágazó képet mutat, ezért eseti alapon kell őket vizsgálni azzal, hogy véleményem szerint indokolt szakjogászok foglalkoztatása a platformoknál, akik a minősítés meghatározásában és a jogvédelem érvényesítésében segíteni tudnak a platformalapú munkát végző személyek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043411">
    <w:multiLevelType w:val="hybridMultilevel"/>
    <w:lvl w:ilvl="0" w:tplc="382527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043411">
    <w:abstractNumId w:val="710434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71314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