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BUZÁS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buzaspetra01@gmail.com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Békési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munkavállaló egészségi okból való alkalmatlansága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munkavállaló egészségi okból való alkalmatlansága; a munkáltató foglalkoztatási kötelezettsége; a munkaszerződéstől eltérő foglalkoztatás; az ésszerű alkalmazkodás követelménye; a munkaviszony megszüntetése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munkakör ellátására egészségi okból való alkalmatlanság tényállása napjaink munkajogi jogalkalmazásában egyelőre bizonytalansággal övezett, ebből fakadóan egy szignifikáns jogi kérdéseket magában hordozó tárgykörnek bizonyul. A témakör tárgyalásának relevanciáját elsősorban az adja, hogy az egészségi okból alkalmatlan munkavállaló helyzetének jogi megítélését szolgáló hatályos munkajogi és társadalombiztosítási jogi szabályozás számos aspektusból nem tekinthető teljeskörűnek, ugyanakkor – hipotézisem szerint – e jogszabályi keretek kiegészítése a kutatás fókuszába helyezett munkajogviszonyok kielégítőbb rendezésére kínálhat lehetőséget. A tanulmányban vizsgált probléma kiindulópontját az a munkajogi tényállás képezi, amelyben a munkáltató az egészségi okból alkalmatlanná vált munkavállalóját a törvény erejénél fogva eredeti munkakörében nem foglalkoztathatja, munkajogviszonyát felmondással azonban nem szünteti meg. A komplikáció az egészségi okból való alkalmatlanság okán mindkét fél esetében kialakult kényszerű, teljesítési képességben megnyilvánuló hiátus, amely a továbbiakban fennmaradó munkajogviszonyt szükségszerűen jellemzi és a feleket a „jogi döntetlen” mezejére tereli. A felvázolt tényállás a munkáltatót terhelő foglalkoztatási kötelezettség és részkötelezettségei tartalmának mélyreható elemzését kívánja meg. A joggyakorlatban zajló értelmezési folyamatban a jogalkalmazás és a jogirodalom kiterjesztő értelmezése nyomán a törvény kifejezett rendelkezéseitől elrugaszkodó álláspont kialakulása figyelhető meg. A dolgozatban bemutatásra kerül, hogy a jogalkalmazás által megoldási alternatívákként igazolni kívánt munkaszerződéstől eltérő foglalkoztatás és az Európai Unió ítélkezési gyakorlatából származó minták hogyan azonosíthatók, avagy egyáltalán azonosíthatók-e az egészségi okból alkalmatlan munkavállaló továbbfoglalkoztatása esetén irányadó munkáltatói alkalmazkodás formáiként. A tanulmány célkitűzése éppen e foglalkoztatási kötelezettség terjedelmével kapcsolatos dilemma kiküszöbölése, ezért végső soron olyan jogalkotási beavatkozásokat irányoz elő, amelyek az erről folytatandó diszkussziót mellőzve oldják fel a rendeltetésvesztéssel fenyegetett munkajogviszonyok problémáját. Mindemellett a tárgykör Európai Uniós vonatkozása a magyar munkajogi irodalomban jelen idő szerint feldolgozatlan, így az európai bírósági gyakorlatban megjelent újszerű jelenségek hazai joggyakorlat tükrében való tárgyalása a kutatás sajátos novumaként értékelhető.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93233">
    <w:multiLevelType w:val="hybridMultilevel"/>
    <w:lvl w:ilvl="0" w:tplc="75967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93233">
    <w:abstractNumId w:val="26993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736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