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SZABÓ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veronikaszabo2002@gmail.com</w:t>
            </w:r>
            <w:r w:rsidRPr="001067CD">
              <w:rPr>
                <w:i/>
              </w:rPr>
              <w:br/>
            </w:r>
            <w:r w:rsidR="00A96AEC">
              <w:t>Jurist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Eszter Rózsás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State of Unaccompanied Minors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57245">
    <w:multiLevelType w:val="hybridMultilevel"/>
    <w:lvl w:ilvl="0" w:tplc="11381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57245">
    <w:abstractNumId w:val="847572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433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