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MAUSECZ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zoe.mausecz1021@gmail.com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Dudás Attiláné Dr. Korinek Beáta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Zeller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oktatáshoz való jog helyzete a gyermekvédelmi gondoskodásban élő gyermekek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oktatás; gyermekvédelmi szakellátás; diszfunkcionalitás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szülői felügyeleti jog és kötelezettség részjogosítványai között a gondozás és nevelésen túl,a szülők feladata a gyermek iskolaválasztása és annak biztosítása, hogy a gyermek rendszeresen járjon iskolába. Abban az esetben, ha a gyermek valamilyen oknál fogva kiemelésre kerül a családból, vagyis nem a szülők gondozzák, nevelik tovább, úgy az államra hárul ez a feladat, hogy a gyermek rész vegyen az oktatásban. A gyermekvédelmi szakellátásban élők számára gyakorlatilag az egyetlen érvényesülési lehetősége az oktatásban való részvétel lenne. A magyar oktatási rendszer azonban többnyire nincs felkészülve a gyermekvédelmi szakellátásban élő gyerekek speciális szükségleteire. A probléma fő oka mind a gyermekvédelmi, mind az oktatási rendszer területén többek között a szakemberhiány, amelynek következtében a gyermekvédelmi gondoskodásban élő gyerekek nem kapnak megfelelő támogatást. Így tehát elmondható, hogy mindkét rendszer, amelyek metszetében a gyermekvédelmi szakellátásban élő gyerekek élnek, diszfunkcionálisan működik. Ennek a diszfunkcionalitásnak a következménye lehet a szegregáció, amely nehezíti a társadalomba történő beilleszkedésüket, hiszen ezesetben a más társadalmi csoportból érkező diákoktól elkülönítve tanulnak, a másik nehézség, melynek nem csak egyéni, hanem társadalmi szinten is számos negatív következménye van. A végzettséggel nem rendelkező felnőttek számának növekedésével arányosan szükséges növelnie az államnak a szociális kiadások összegét.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problémakör bemutatásán túl megoldási javaslatokat is tettem, olyan – már létező – lehetőségeket ismertettem, mint az Élmény Tár Tanoda, valamint Németországban alkalmazott iskolai integrációs módszerek. Azért tartottam ezeket fontosnak, mert a gyermekvédelmi szakellátásban élő gyermekeknek speciális szükségleteik vannak, melyeket csak speciális módszerek alkalmazásával lehet kielégíteni. Az előbbiek mellett egy olyan személy iskolai alkalmazására is javaslatot tettem, aki a gyermekvédelmi gondoskodásban élő gyerekekkel történő egyéni foglalkozás mellett egyfajta közvetítő szerepet látna el a gyermekvédelmi és az oktatási intézmény között. Kutatásaim során arra a következtetésre jutottam, hogy fontos lenne egy olyan komplex megoldáscsomag kidolgozása, melynek hatására a szakellátásban élő gyermekek oktatáshoz fűződő joga megfelelően érvényesülhet.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64302">
    <w:multiLevelType w:val="hybridMultilevel"/>
    <w:lvl w:ilvl="0" w:tplc="46793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64302">
    <w:abstractNumId w:val="40664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702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