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CSIZMADIA PANNA 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csizmadiapanna@gmail.com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Fenyvesi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idegen és önkezű halál kriminalisztikai jellemzői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Mechanikai sérülések, autoereotikus asphyxia, talaj fölött három méterrel, öngyilkosság, emberölés</w:t>
      </w:r>
      <w:r>
        <w:t xml:space="preserve"/>
      </w:r>
    </w:p>
    <w:p>
      <w:pPr>
        <w:widowControl w:val="on"/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"A hét kiminalisztikai fő kérdés pontos megválaszolása nélkül nincs teljesen tisztázott torzításmentes múltfeltárás." A kérdések megválaszolásához elsősorban el kell dönteni, hogy a cselekmény idegen vagy önkezű.  Néhány helyzetben ez különösen nehéz lehet, kiemelten a különböző parafil zavarok miatti haláleseteket, amikor a helyszín nagy hasonlóságot mutat az öngyilkosságnál és emberölésnél egyaránt. Elkülönítésükre először a tipikus mechanikai sérüléseket mutatom be, majd a komplex behatások és háttereik kerülnek sorra, érintve az elsőre önkezűségre hasonlító sérülések jellemzőit is. Továbbá hangsúlyt kapnak a manapság még viszonylag ritkább, de egyre növekvő halálesetekkel járó balesetek is, melyeket elsőre nehezebb felismerni. A testen vagy helyszínen keletkező jellemzőkön kívül említésre kerülnek az abnormális viselkedések pszichológiai hatterei is. Mint például egyes ismétlődő viselkedések vagy a szadizmus mazochizmus közti különbség kialakulásának lehetséges hátterei. Ezek a tulajdonságok kialakíthatnak egyedi, spontán mutációkat a DNS-ben, ezzel egyedi jellemzőket alkotva. Az örökítőanyag ezen megváltozott helyeivel ki lehet mutatni az esetleges gyermekkori bántalmazásokat és konkrét személyiség torzulásokat. A tanulmány egy irodalmi áttekintés, valamint megírásában segítségre volt még a rendőrségen és az igazságügyi orvostani intézetben eltöltött idő.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40550">
    <w:multiLevelType w:val="hybridMultilevel"/>
    <w:lvl w:ilvl="0" w:tplc="448814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40550">
    <w:abstractNumId w:val="964405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0536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