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LAMPERT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vykee.lampert@gmail.com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Eszter Vörös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Orsolya Falus</w:t>
            </w:r>
          </w:p>
          <w:p w:rsidR="00DB4822" w:rsidRDefault="00DB4822" w:rsidP="00BA6BAF">
            <w:pPr>
              <w:pStyle w:val="Konzulensektitulus"/>
            </w:pPr>
            <w:r w:rsidRPr="00DB4822">
              <w:t>honorary associate professor,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Women on the Borderline of Religion and State: Islam as a Legal and Religious System and Its Relationship with Modern Human Rights.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07690">
    <w:multiLevelType w:val="hybridMultilevel"/>
    <w:lvl w:ilvl="0" w:tplc="51417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07690">
    <w:abstractNumId w:val="15907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654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