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SOPHIE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sophiekovacs2002@gmail.com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Vörös Eszter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Herke-Fábos Barbara Katalin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családon belüli erőszak ritkán hallott oldala: A szülőbántalmazás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szülőbántalmazás; erőszak; veszélyeztetés; feszültség; áldozat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bántalmazás, különösen a családon belüli erőszak, világszerte elterjedt társadalmi probléma. Van azonban a bántalmazásnak egy olyan ága, amely kevésbé ismert. Ez a szülők bántalmazása, ami bár ritkábban fordul elő, ennek ellenére sajnos jelen van a társadalmunkban. A szülőbántalmazás problémájáról keveset lehet hallani, aminek egyik fő oka az, hogy a bántalmazott szülők gyakran szégyellik bevallani, hogy saját gyermekük bántja őket. A másik lehetséges ok, hogy kevés olyan fórum vagy intézmény áll rendelkezésre, amelyhez a bántalmazott szülők bizalommal fordulhatnának segítségért. A szülőbántalmazás problémájának feltárásakor elkerülhetetlen az erkölcs és jog kapcsolatát megvizsgálni a szülők nevelési kötelezettsége és a gyermek erkölcsi fejlődése kapcsán. A dolgozat a gyermekek által szüleik irányába elkövetett bántalmazásokra fókuszál. A vizsgálat személyi köre azért szűkül a fiatalkorú gyermekekre, mert ők a büntetőjogi jogkövetkezmények szempontjából enyhébb megítélés alá tartoznak, mint azok a felnőttkorú gyermekek, akik szüleik ellen fordulnak vagy elhanyagolják őket. A jogi keretek nem nyújtanak elegendő védelmet a bántalmaott szülők számára, sokkal inkább a fiatalkorúakkal szembeni bántalmazásokra fókuszálnak és nincs megfelelő normatív szabályozás arra vonatkozóan, hogy mi történik abban az esetben, ha a gyermek bántalmazza a szülőt. A magyar gyermekvédelmi rendszer működésének számos problémája van. A jelenlegi állapotok nem segítik a gyermek bűnmegelőzési szempontú veszélyeztetettségének megszüntetését, a fennálló rendszerabúzus inkább a kriminalizálódás vagy a további bűnelkövetés irányába tereli a szakellátásban nevelkedő gyermeket. Szükséges a segítő szolgáltatások bővítése, amelyek segítséget nyújtanak a bántalmazott szülők számára pszichológiai támogatás vagy jogi tanácsadás formájában. Továbbá a normasértő gyermekek esetén a (szocializációs és reszocializációs) nevelés elvének szem előtt tartásával szükséges egy átfogó és jól kidolgozott szankciórendszer kidolgozása annak érdekében, hogy a tettükért történő felelősségvállalás ténylegesen megvalósuljon. Ehhez intézményes keretek, megfelelően képzett szakemberek szükségesek. A feszültség csökkentése érdekében, amennyiben a gyermek egészségügyi állapota lehetővé teszi, megoldás lehet a gyermekek ideiglenes kiemelése a családból. Ilyen esetekben a gyermek kerülhet gyermekek átmeneti otthonába, kollégiumba, illetve szóba jöhet még a családbafogadás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59386">
    <w:multiLevelType w:val="hybridMultilevel"/>
    <w:lvl w:ilvl="0" w:tplc="10462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59386">
    <w:abstractNumId w:val="10659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597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