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VÁNYIK PASZKÁL ADRIÁN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vanyik2002@gmail.com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Hohmann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Szőke Gergely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Adatvédelem az új digitális korszakban: A GDPR és a mesterségesintelligencia-rendelet összefüggései és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Adatvédelem, Mesterséges intelligencia,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új digitális korszakban a mesterséges intelligencia (AI) technológiák gyors fejlődése jelentős kihívások elé állítja az adatvédelmi szabályozást. Dolgozatom célja, hogy feltárja az általános adatvédelmi rendelet (GDPR) és a készülő Mesterségesintelligencia-rendelet (AI Act) közötti kapcsolatokat, különös tekintettel a kockázatalapú megközelítésre és a megelőző adatvédelmi intézkedésekre. Központi kérdésként vizsgálom, hogy az AI Act hogyan segítheti elő a GDPR célkitűzéseit, vagy éppen milyen mértékben hozhat létre eltérő szabályozási kereteket, például a lex posterior elvének alkalmazása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középpontjában az áll, hogy az AI Act milyen módon integrálja a kötelező adatvédelmi hatásvizsgálat (DPIA) és az alapjogvédelmi hatásvizsgálat (FRIA) követelményeit, valamint ezek milyen hatással vannak a magas kockázatú AI-rendszerekre. Kiemelem továbbá a két szabályozási keret metszéspontjait, különös tekintettel a profilalkotás szabályaira, az adatkezelők jogalap választására és a preventív megfelelési mechanizmusokra.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rávilágít arra, hogy a GDPR és az AI Act közötti szinergia kulcsfontosságú lehet az átlátható, felelős AI-fejlesztés és alkalmazás biztosításában, miközben a jogalkotási folyamatok esetleges ellentmondásai új kérdéseket vetnek fel a jogharmonizáció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50490">
    <w:multiLevelType w:val="hybridMultilevel"/>
    <w:lvl w:ilvl="0" w:tplc="75086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50490">
    <w:abstractNumId w:val="23050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633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