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SOMA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somaszanto12@gmail.com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Mohay Ágoston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Tisztviselő eladó? Az Európai Unió forgóajtó-problémája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forgóajtó; hatékonyság; végrehajthatóság; etika; demokrácia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úgynevezett forgóajtó-jelenség hatásait és jogi szabályozottságát vizsgáltam az Európai Unió vonatkozásában. Ennek adekvát feltárásához elsődleges és másodlagos uniós jogi aktusokat, az intézmények különféle közleményeit, civil- és nemzetközi szervezetek jelentéseit és főleg angol nyelvű szakirodalmat használtam. Tekintettel arra, hogy az etikai szabályozás nemrégiben jelentős újításon ment keresztül hatályos magyar szakirodalom nem lelhető még fel a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kiemelt jelentőséget tulajdonítottam a következetes és alapos fogalomhasználatnak, ennek érdekében a forgóajtó-jelenség saját definícióját is megalkottam. Ezután meghatároztam a jelenség által okozott lehetséges problémák fő területeit és azt a gyakorlatból vett példákkal támasztottam alá. Ki kell emelnem a volt uniós tisztségviselőkre vonatkozó etikai szabályok beható feltárását és elemzését, melynek körében megállapítottam, hogy a jelenleg hatályos normaanyag egyrészt ineffektív, másrészt végrehajthatatlan.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legfőbb eredményének a de lege ferenda javaslatok széles körét titulálnám. Ezeket az Európai Unió egészének, valamint intézményrendszerének és az uniós polgárok jogainak védelmére alapozva alakítottam ki. Fő céljuk a forgóajtó-szabályozás hatékonyságának, ellenőrizhetőségének és végrehajthatóságának javítása, egyúttal a vizsgált intézmények „jó gyakorlatának” és a szakirodalom konstruktív ajánlásainak beépítése a joganyagba.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62314">
    <w:multiLevelType w:val="hybridMultilevel"/>
    <w:lvl w:ilvl="0" w:tplc="29519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62314">
    <w:abstractNumId w:val="91162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632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