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CSONGOR ERNŐ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csongor.e.rozsa@gmail.com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Herger Csabáné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angolszász király – Hatalmi berendezkedés és hatalomgyakorlás a kora középkori Angliában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hatalomgyakorlás; királyság; kormányzat; angolszász; trónöröklés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során az ún. angolszász kor (Kr. u. V. század – 1066) királyságainak hatalmi berendezkedését kutattam, a hatalomgyakorlás módját, az azt befolyásoló tényezőket, ezek változását, a király személyével a középpontban. E tekintetben különböző történetírók műveit, okleveleket, lakosság- és birtokösszeírásokat, valamint a királyi jogalkotás termékeit, az ún. Igazságokat használtam fel a dolgozatomhoz. A feldolgozott szakirodalom legfőképp angol, ugyanis a magyar igen csekély. Fontosnak tartom megjegyezni, hogy dolgozatom egy jogtörténeti kutatás történeti alapokon, vagyis: az előttem kutatók nagyrészt történeti-politikai kontextusban foglalkoztak a korszakkal, így a felhasznált szakirodalmam nagy része is tőlük származik. Jogtörténeti kutatás kevés készült a témában. Dolgozatom célja a forrásfeltárás, összehasonlítást csak akkor alkalmaztam, ha az szükségesnek bizonyult. Ilyenkor a kontinentális germánokkal és a normann korszakkal hasonlítottam össze az angolszász intézményeket.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során kiemelt figyelmet fordítottam a germán (és így az angolszász) királyok három nagy feladat- és jogkörére, ezek változására, a társadalomban betöltött szerepére, a királyság felépítésére, az egyes szervek együttműködésére. Kijelenthető, hogy az angolszász királyságok frank mintára jöttek létre, amelyek a korszak végén is magukon viselték az óangol sajátosságokat. A kormányzat olajozottan működött, a király szava hallatva volt szerte az országban. Az angolszász penny korának legstabilabb fizetőeszköze volt, a király pénzverdéi pedig az uralkodó minden kívánalmát teljesítették. Az elmélet, amely valódinak fogadja el a bretwalda-címet az ellentmondások és a bizonyítékok hiánya miatt nem fenntartható és alkotmánytörténeti jelentősége sincs. Hódító Vilmosnak valódi jogalapja a trónra nem volt az angolszász szokásjog szerint, miképp a feudalizmus is csak a normann hódítással alakult ki a szigeten.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az objektivitás talaján mozogva a korábbi kutatásokkal ellentétes eredményre jutottam. Véleményem szerint rendkívüli jelentősége van a források hiányának is: ami nem támasztható alá megfelelően, azt helyesebb nem létezőnek tekinteni, vagy legalábbis kritikusan kezelni az eredményeket. Az angolszász korszak és királyainak hagyatéka nem a feudalizmus, vagy a bretwalda, hanem valami egészen grandiózus: Anglia.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11083">
    <w:multiLevelType w:val="hybridMultilevel"/>
    <w:lvl w:ilvl="0" w:tplc="50727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11083">
    <w:abstractNumId w:val="59711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85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