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REBEKA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kisrebeka2002@gmail.com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Pánovics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Helyi termékek a piacon: a rövid ellátási láncok szabályozása különös tekintettel a bevásárlóközösségekre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bevásárlóközösség, rövid ellátási lánc, környezetvédelem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hazai szinten is egyre nagyobb népszerűségnek örvendenek a bevásárlóközösségek, amelyet mi sem bizonyít jobban, minthogy hazánkban már kisebb lélekszámú településeken is megtalálhatóak ilyen szerveződések. A bevásárlóközösségek az alternatív élelmiszer-ellátás egyik lehetséges útjaként értékelhetőek, elősegítve a helyi szintű élelem-önrendelkezés előmozdítását. Dolgozatom középpontjában a rövid ellátási láncok és a bevásárlóközösségek állnak, amelyek vizsgálatát hazai és uniós joganyagok alapján végeztem. Dolgozatom célja annak igazolása, hogy a hazánkban működő bevásárlóközösségek valóban megfelelnek-e az európai uniós célkitűzéseknek, valamint agrár-és környezetpolitikai elveknek, továbbá hogy működésük -részletes elemzés alapján- valóban megfeleltethetőek-e a rövid ellátási lánc fogalmi kritériumainak. Kutatásom során a jogszabályi környezet vizsgálatán túl interjút készítettem egy, a hazánkban működő és jelenleg legnagyobb vásárlói körrel rendelkező bevásárlóközösséggel, amelynek célja a hazai és uniós jogszabályi háttérnek való megfeleltethetőség vizsgálata, továbbá az ellátási láncban elfoglalt hely meghatározása. A téma aktualitását mi sem bizonyítja jobban, minthogy napjainkban nem csupán hazai, hanem uniós szinten is egyre több törekvés irányul a rövid ellátási láncok előtérbe helyezésére, amely igencsak indokolt figyelemmel a minket körülvevő polikrízisre. A válsághelyzet egyebek mellett az élelmiszer-ellátást is veszélyezteti, amelyre figyelemmel szükség van új, környezettudatos és méltányos alternatív ellátási rendszer megszervezésére.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424298">
    <w:multiLevelType w:val="hybridMultilevel"/>
    <w:lvl w:ilvl="0" w:tplc="787200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424298">
    <w:abstractNumId w:val="844242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38229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