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molnar.sara@outlook.com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Hohmann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Temesi Nándorné dr. Stankovics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Parafrázis: GMO-mentes mezőgazdaság=GMO-mentes ország?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GMO, dereguláció, elővigyázatosság elve, géntechnológia, biotechnológia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alapvetően három irányból közelítettem meg a GMO-mentesség kérdéskörét. Kiindulásként magának a fogalomnak, mint jogalkotó által kitűzött célnak a megvalósulását vizsgáltam Európában és azon belül Magyarországon. E körben célkutató módszertant alkalmaztam és igyekeztem olyan szakemberek állásfoglalásait is elemezni, akik valós, gyakorlati tudással rendelkeznek a témában. Ezen alapgondolat mellett a meglévő európai és magyar szabályozás főbb aspektusait, illetve a szabályozás potenciális jövőbeli irányát is megvizsgáltam. Ez utóbbi kérdéskör kapcsán a különböző szabályozási koncepciókat és az azokkal szemben felmerült kritikai észrevételeket is feltártam. Elsősorban azt az ambivalens helyzetet szerettem volna megérteni, ami aktuálisan az új géntechnológiák kapcsán a magyar és az európai jogalkotó között kialakult. Következtetéseimet a kérdéseimre kapott válaszok alapján vontam le és arra az eredményre jutottam, hogy egyrészt, a GMO-mentesség, mint cél, sem Európában, sem Magyarországon nem valósul meg. Másrészt habár kifejezetten a magyar GMO-tárgyú joganyag nem veti fel a túlszabályozottság problémáját, de nem is nevezhető effektívnek azon okból kifolyólag, hogy bár elviekben nem ad teret semmilyen géntechnológia jelenlétének a magyar agráriumban, de igazából a GMO megjelenését nem tudja megakadályozni. Végül, de nem utolsó sorban, az új géntechnológiát érintő deregulációs törekvések kapcsán azt állapítottam meg, hogy a Bizottság által benyújtott módosítási javaslathoz képest a francia ANSES javaslata – főleg a kockázatértékelés és engedélyezés körében - az elővigyázatosság elvének érvényesülését jobban szolgálja, így úgy gondolom, azt kellene inkább előnyben részesíteni. Összességében akár a jog által kitűzött GMO-mentesség megtartása vagy akár ezen koncepció átdolgozása a kijelölt irány Magyarország számára a jövőben, a kutatás-fejlesztés tárgyi hatály alóli kivétele mindenképpen megfontolásra méltó. A dolgozatban mind a dereguláció, mind a GMO-mentesség erősítése tárgyában részletes javaslatot dolgoztam ki és olyan ajánlásokat tettem, amelyek a jogalkotói szándéktól függően alkalmasak a meglévő joganyag továbbfejlesztésére.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44036">
    <w:multiLevelType w:val="hybridMultilevel"/>
    <w:lvl w:ilvl="0" w:tplc="5979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44036">
    <w:abstractNumId w:val="98644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224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