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BORSODI-NAGY BARNABÁS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barnabasborsodinagy@gmail.com</w:t>
            </w:r>
            <w:r w:rsidRPr="001067CD">
              <w:rPr>
                <w:i/>
              </w:rPr>
              <w:br/>
            </w:r>
            <w:r w:rsidR="00A96AEC">
              <w:t>jogász nappali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László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óraadó,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soproni hospesek jogállása és helye a határőrzési feladatokat ellátó nyugat-magyarországi hospesközösségek között a XIII. században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hospesközösség; határvédelem; jogállás; kiváltságlevél; vámmentesség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XIII. századi magyarországi hospesközösségek, különösen Sopron, illetve a hozzá hasonló nyugatmagyarországi közösségek jogtörténeti és hadtörténeti szerepét vizsgálja. Kutatásom kiemelt, központi kérdése: vajon a határvédelemmel járó többletkötelezettségekért cserébe jártak-e többletjogosultságok ezen hospeseknek? Dolgozatom 31 korabeli oklevél elemzésén keresztül kívánja feltárni a határvédelmi feladatok és a hospesközösségek jogállásának összefüggéseit, a középkori magyar hadtörténet, jogtörténet és városfejlődés közös metszeteit, valamint a hadtörténeti események jogi dokumentumok és jogtörténeti szemléleten keresztül való elemzésével új szempontokat nyitni azok értelmezésében.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Elemzésem nóvumának azt tartom, hogy a korabeli oklevelek összehasonlító vizsgálatát végeztem el, amelyeket az általam felállított kettős tipizálás szerint két csoportba osztottam: a nyugatmagyarországi határőrközösségekébe, illetve egy kontrollcsoportéba. Előbbibe az oklevelek elbeszélő része alapján, az általam határvédelmi jelentőségűnek ítélt települések kerültek, úgymint: Sopron, Pozsony, Győr, Vasvár és Zágráb, utóbbiba a fennmaradó két tucat hospesközösség. Összehasonlítási szempontjaim pedig a következők voltak: védelmi funkció megjelenései, gazdasági rendelkezések és az igazságszolgáltatással kapcsolatos rendelkezések. A teljesség kedvéért összehasonlítást végeztem más, alapvetően szintén védelmi feladatot ellátó, vagy hadakozó közösségekkel is a korszakból, tehát a szászokkal, illetve a magyarósdi őrökkel.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dolgozatomban megállapítom, hogy a határőrközöségek valóban kaptak többletjogokat a többi hospesközösséghez képest - még ha a vizsgált jogállás heterogenitása folytán nem is feltétlenül fekete-fehér az eredmény – és hogy ez a kiváltság ezen közösségek körében általános jelleggel a vámmentesség volt.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715299">
    <w:multiLevelType w:val="hybridMultilevel"/>
    <w:lvl w:ilvl="0" w:tplc="717046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715299">
    <w:abstractNumId w:val="477152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64439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