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DÁVID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davidszd8@gmail.com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Korsósné dr. Delacasse Krisztina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magyarországi anyakönyvezés jogtörténeti fejlődése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anyakönyv; 1895; 1894:XXXIII; 1952:19; Hieronymi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 dolgozat megszületéséhez számos különféle jogtörténeti, genealógiai és helytörténeti forrás részletes tanulmányozása vezetett. A kezdeti kíváncsiságból eredő kutakodást, mely csupán a családtörténetre koncentrálódott, felváltotta egy jogtörténeti kutatómunka, ami már tudományos szemüvegen át tekint e témára. Természetesen a dolgozat alapját az egyházi és állami anyakönyvek képzik, azonban a lista ennél sokkal hosszabbra nyúlt. A szakirodalom segítségével indultam el a levéltári iratok útvesztőjében, melyek végül igazi gyöngyszemekhez vezettek. Nem elfeledve a jogforrásokat, valamint az országgyűlési vitákat sem – hiszen ezek helyezték jogtörténeti kontextusba mindazt az adathalmazt, ami a kutatás során összegyűlt. Kutatómunkám során többek között arra a kérdésre igyekeztem válaszolni, hogy az anyakönyvek adattartalmából mikor tűnt el a vallás megjelölése. A történeti áttekintést követően a kezdetben egyházak által vezetett anyakönyvek egyéb funkcióit határoztam meg, hiszen a később bevezetetett államiakhoz képest előbbieknek sokkal szerte ágazóbb rendeltetése volt. A Hieronymi Károly nevével fémjelzett 1894. évi XXXIII. törvény ugyan a szekularizáció jegyében született, azonban dolgozatomban e törvénynek és a törvényjavaslat indokolásának, valamint az országgyűlési vitáknak részletes tanulmányozása során arra a megállapításra jutottam, hogy a szekularizáció nem ezen a ponton valósult meg véglegesen. Tanulmányomban ezután az egyházi és állami anyakönyveket hasonlítottam össze, kitérve az 1895 utáni időszakra, amikor e két típust már párhuzamosan vezették. Mindent egybevetve kutatómunkám által arra jutottam, hogy az állami anyakönyvek adattartalmából a vallás megjelölése csak az 1952. évi 19. törvényerejű rendelet által tűnt el; tehát a szekularizáció ennek alkalmazásával csúcsosodott ki.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0268665">
    <w:multiLevelType w:val="hybridMultilevel"/>
    <w:lvl w:ilvl="0" w:tplc="803267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0268665">
    <w:abstractNumId w:val="7026866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8769843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