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BRANDT BIANKA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brandtbianka00@gmail.com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Herger Csabáné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Romák negatív diszkriminációja a 20. század első felében: rendeleti háttér és történeti összefüggések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kóborcigányok, diszkrimináció, egészségügy, letelepítéspolitika, jogalanyok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romák negatív diszkriminációjával foglalkozik a 20. század első felében. A vizsgálat kifejezetten a romákra hatályba lépett jogszabályokra terjed ki, külön témakörökre bontva. A tartalomban nem jelenik meg a pozitív diszkrimináció, így a cigányzenészekre vonatkozó rendelkezések sem, mert a cél a negatív diszkrimináció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alapvető hipotézise, hogy voltak-e faji alapú jogszabályok a két világháború között, és ha voltak, azok a romák mely csoportjaira vonatkoztak, tehát, hogy kik a jogalanyok, továbbá annak a kérdése, hogy diszkriminatívak voltak-e ezek a jogszabályok, és amennyiben igen, hogyan nyilvánult az meg. A dolgozat célja az volt, hogy ezekre a kérdésekre választ fogalmazzak meg az egyes rendeletek elemzésekor és következtetésképpen, záráskor is. A téma azért fontos, mert ilyen fókusszal az első kutatásnak számít, így alapja lehet további kutatásoknak is, nemcsak a jog területén, hanem akár társadalomtudományi, szociológiai területeken is. A vizsgált anyag 26 rendeletet foglal magába. A rendeletek témájuk szerint kerültek felosztásra, így a dolgozat foglalkozik a letelepítéssel, az egészségüggyel, vándoriparral, az ujjlenyomat felvételével és a cigányrazziával.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vizsgálat mindvégig elemző metodikát követ, zömében a rendeletek teszik ki annak forrásjegyzékét, ugyanis a téma nem kutatott, így szakirodalomból kevés állt rendelkezésemre. Álláspontomat érveléssel, konzekvencia megfogalmazásával támasztottam alá, amely a következőképpen történt: az elemzett rendelet bemutatását, elemzését követően saját véleményt és korábbi kutatók véleményét is bemutattam.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eredményesnek mondható, mert abban megfogalmazódott konkrét eredmény, következtetés is. Állítható, hogy a két világháború közötti diszkriminatív intézkedések hosszú távon elmélyítették a roma közösség jelenleg is érzékelhető kirekesztettségét, és asszimilálódásuk ellehetetlenülését.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07202">
    <w:multiLevelType w:val="hybridMultilevel"/>
    <w:lvl w:ilvl="0" w:tplc="17539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07202">
    <w:abstractNumId w:val="75107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383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