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KATALIN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baloghkaticaa@gmail.com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Benke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„Idegen arcokat nézek…” A kiskorúak sérelmére a generatív mesterséges intelligencia felhasználásával, online térben elkövetett jogsértések újabb kárfelelősségi irányai az Amerikai Egyesült Államokban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USA; generatív MI; kárfelelősség; kiskorúak védelme; Law of Torts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kiskorúak sérelmére képgeneráló mesterséges intelligencia (MI) felhasználásával online térben elkövetett jogsértések – sajnálatosan világszerte kibontakozóban lévő – jelenségét és az arra adható kárfelelősségi jogi válaszokat vizsgálja az Amerikai Egyesült Államok tagállami és szövetségi jogrendszereiben. Míg európai uniós és hazai kontextusban az absztrakt szabályozás színvonala jár elöl a kreatív gondolkodást igénylő, új tényállások tényleges felmerülésével szemben, addig az Egyesült Államokban a helyzet fordított: az aggodalomra okot adó esetek felelősségjogi megoldásért kiáltanak. A dolgozat célja ezért a generált tartalmak készítője és terjesztője, továbbá kiskorú jogsértő esetén a törvényes képviselő és az oktatási intézmény, valamint a közösségi média platform és az MI-rendszer fejlesztője kárfelelősségének és a felelősség esetleges akadályainak – a szabályozatlanság, a precedensek hiánya és a normatív mentességek – feltárása a jogösszehasonlítás mellőzésével az amerikai jogban, majd a kialakult kép alapján javaslatok megfogalmazása. A kutatás alapján a külföldi szakirodalom mindezekkel egyelőre adós maradt, ezért a naprakész helyzetkép feltárása és a javaslatok megfogalmazása egyaránt a dolgozat új eredménye.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02402">
    <w:multiLevelType w:val="hybridMultilevel"/>
    <w:lvl w:ilvl="0" w:tplc="40852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02402">
    <w:abstractNumId w:val="18902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199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