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 REBEKA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kisrebeka2002@gmail.com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Lénárdné Dr. Maletics Borbála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PTE ÁJK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Priol Kinga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PTE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jogi személyek nyilvántartásának változásai – kiemelt figyelemmel a gazdasági társaságok működésére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jogi személyek; gazdasági társaságok; nyilvántartás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jogi személyek nyilvántartási modelljeinek és az ezekkel kapcsolatos egyes eljárások korszerűsítése a gazdasági élet és a gazdasági növekedés szempontjából kulcsfontosságú jelentőséggel bír. Ennek köszönhetően az egyes nyilvántartások és eljárások az utóbbi évtizedek során számos változáson mentek keresztül egészen a kezdetleges papíralapú modelltől, a jelenlegi elektronikus megoldásig.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tervezettek szerint 2026. január 01. napján lép hatályba a jogi személyek nyilvántartásáról és a nyilvántartási eljárásról szóló 2021. évi XCII. törvény, amely jelentős változásokat vezetne be a jelenlegi nyilvántartási modell vonatkozásában. Ilyen, a dolgozat szempontjából is kiemelt jelentőséggel bíró és valamennyi jogi személyt magába foglaló egységes nyilvántartás bevezetése, amelyet a társasági jog atyja, Sárközy Tamás is szorgalmazott.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Dolgozatomban a törvény jogi személyekre, ezen belül is a gazdasági társaságokra vonatkozó főbb módosításait mutatom be, amelyen felül kutatásom tárgyát a gyakorlati életre vonatkozó esetleges hatások képezik mind a jogi képviselők, mind pedig a jogalkalmazó szervek szempontjából. Kutatásomban interjút készítettem egy általam választott törvényszék cégbíróságán működő cégbíróval a törvény által bevezetni kívánt reformok elméleti és gyakorlati kérdései vonatkozásában. Kutatásom során arra a kérdésre kerestem a választ, hogy miként befolyásolják a bíróságok működését az egyes nyilvántartási reformok.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téma aktualitását mi sem indokolja jobban, minthogy a technológia fejlődése, a digitalizáció megkívánja a jog területén való alkalmazkodást is, mely alól nem jelent kivételt a jogi személyek nyilvántartása sem.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574748">
    <w:multiLevelType w:val="hybridMultilevel"/>
    <w:lvl w:ilvl="0" w:tplc="274902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574748">
    <w:abstractNumId w:val="8457474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2361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