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JEZERNICZKY BLANKA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jezerniczky.blanka@gmail.com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Herke-Fábos Barbara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PhD,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védőnők gyermekbántalmazás megelőzésében betöltött szerepéről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gyermekbántalmazás; gyermekvédelem; jelzőrendszer; védőnő; 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védőnők gyermekbántalmazás megelőzésében betöltött szerepét vizsgálom. Hazai és globális viszonylatban is látható, hogy a gyermek családjától vagy gondozási körétől nem mindig kapja meg azt a védelmet, amelyre szüksége van, a gyermekvédelmi rendszer pedig ezeket a hiányosságokat hivatott orvosolni. A védőnő mint a gyermekvédelmi rendszer része kulcsszerepet játszik a gyermek testi-lelki jólétének és fejlődésének biztosításában, amely magában foglalja a gyermeket érintő rizikófaktorok észlelését és az azokra való érdemi reagálást, így a bántalmazás megelőzését is. Dolgozatom középpontjába egy gyermekbántalmazás következményeképpen történt tragédiát állítottam, amely során a védőnők a bántalmazott és elhunyt kisfiú hazagondozásának utánkövetését elmulaszották. Az egyik kérdés, amelyet ennek kapcsán vizsgálok, hogy van-e szerepe és felelőssége a védőnőnek a szakellátásban nevelkedő gyermek bántalmazása esetén a hazagondozás folyamatában, illetve hogy ebben az esetben mit lehetett/kellett volna tenni szakemberként és emberként. Írásomban részletesen írok a gyermekbántalmazásról mint társadalmi jelenségről, formáiról, okairól és következményeiről. A gyermekek irányában tanúsított abúzussal összefüggésben részletezem többek között a gyermekvédelmi rendszer feladatellátását, a jelzőrendszer működését, a jelzőrendszeri tagok jelzési hajlandóságát, utóbbiak vonatkozásában releváns statisztikai adatokat is kielemzek. Munkámban kitérek a védőnői szolgálat intézményének történetére és a védőnők mint jelzőrendszeri tagok preventív jellegű feladatellátására és annak hatékonyságára. Remélem, hogy témaválasztásommal én is a gyermekbántalmazásról szóló társadalmi párbeszéd részévé válhattam, hiszen a védőnői szolgálat feladatellátása területén is szükség van további fejlesztésekre a gyermekek jóléte, ezáltal pedig egy egészségesebb felnőtt társadalom létrejöttének reménye érdekében.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26803">
    <w:multiLevelType w:val="hybridMultilevel"/>
    <w:lvl w:ilvl="0" w:tplc="77518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26803">
    <w:abstractNumId w:val="65426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6715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