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vbarbika02@gmail.com</w:t>
            </w:r>
            <w:r w:rsidRPr="001067CD">
              <w:rPr>
                <w:i/>
              </w:rPr>
              <w:br/>
            </w:r>
            <w:r w:rsidR="00A96AEC">
              <w:t>Bűnügyi szak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Balázs Zsolt pü.őr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Számlagyárak szerepe a nemzetközi áfacsalásban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költségvetési csalás; karusszel csalás; fiktív számla; hiányzó kereskedő; általános forgalmi adó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Dolgozatom témájának kiválasztásakor azért döntöttem a nemzetközi áfacsalások és a számlagyárak mellett, mert ezen fajta bűncselekmények számos problémát jelentenek ma Magyarországon is. Továbbá foglalkoztatott az a téma, hogy mi is az a számlagyár, mi a szerepük a számlagyáraknak a nemzetközi áfacsalásokban. Valamint úgy gondolom, későbbi munkám során is tudom majd kamatoztatni a kutatásom alatt szerzett információkat.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Dolgozatomat négy fő részre tagoltam, előzetesen az adózás történetét mutatom be és kitérek a nemzetközi viszonylatokra is. Összefoglalom a vállalkozások nyilvántartási kötelezettségeit, mely egyes elemeinek a számlagyárak és a nemzetközi áfacsalás tagjai általában nem tesznek eleget. A harmadik blokkban ismertetem a számlagyárak jellemzőit és működését, valamint a nemzetközi áfacsalások típusai közül néhányat kiemelek és bemutatok, működési mechanizmusait ábrákkal szemléltetem és anonimizált jogi esetekkel értelmezem. A dolgozat elkészítése során elemeztem a 2018 és 2023 között rendelkezésemre álló bűnügyi statisztikai adatokat a Nemzeti Adó- és Vámhivatal hatáskörébe tartozó bűncselekményekről azon belül is a költségvetési csalást, illetve az áfacsalást és az erről levont következtetéseimet ismertetem.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volt, hogy dolgozatomon keresztül szemléltessem, hogy hogyan működnek a nemzetközi áfacsalások, milyen fajtái vannak, s ezzel milyen nagy károkat is tudnak okozni a költségvetésnek. Azonban a hatóság tagjai próbálnak ezen törvénytelen cselekmény ellen tenni, de bebizonyosodott, hogy van még mit tenni a „csalók elleni harcban”, melyek visszaszorítására a Tudományos Diákköri Dolgozatom végén pár megoldási javaslatot teszek.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376611">
    <w:multiLevelType w:val="hybridMultilevel"/>
    <w:lvl w:ilvl="0" w:tplc="32253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376611">
    <w:abstractNumId w:val="39376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182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