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akoskovacs876@gmail.com</w:t>
            </w:r>
            <w:r w:rsidRPr="001067CD">
              <w:rPr>
                <w:i/>
              </w:rPr>
              <w:br/>
            </w:r>
            <w:r w:rsidR="00A96AEC">
              <w:t>Katasztrófavédelmi szak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Dobor József tű.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KVI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sugárvédelem kialakulása, fejlődése és szerepe a katasztrófavédelmi feladatrendszerben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sugárvédelem; ionizáló sugárzás; radioaktív izotópok; biztonság; sugárterhelés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sugárvédelem az ionizáló sugárzások emberi szervezetre gyakorolt káros hatásainak minimalizálását célzó tudományterület. A tudományos dolgozat célja a sugárvédelem alapelveinek, jogi szabályozásának és gyakorlati alkalmazásának átfogó bemutatása, különös tekintettel az egészségügyi és ipari alkalmazásokra. A dolgozat első részében áttekintést nyújt az ionizáló sugárzás típusairól és biológiai hatásairól, majd részletesen bemutatja a radioaktivitással kapcsolatos fogalmakat, és teljes körű tájékoztatást nyújt a radioaktív hulladékok kezelésének lehetőségeiről általánosságban és Magyarországi viszonylatban. Ezt követően ismerteti a sugárvédelem nemzetközi és hazai jogi kereteit és annak három alapelvét: az idő, a távolság és az árnyékolás elvét, valamin bemutat mindent az atomerőművekről és annak sugárvédelmi rendszeréről, amit tudni érdemes, továbbá megemlít pár atomkatasztrófát. A dolgozat részletesen tárgyalja a sugárvédelmi intézkedések gyakorlati megvalósítását az orvosi diagnosztikai eszközök, valamint az ipari radiográfiai eljárások során, és bemutatja a személyi sugárvédelem eszközeit. Kiemelt figyelmet kapnak azok a megelőző intézkedések, amelyek a sugárterhelés csökkentésére irányulnak, és a dolgozat példákon keresztül szemlélteti a hazai sugárvédelmi szabályok alkalmazását a gyakorlatban. Valamint kitér a Katasztrófavédelem sugárvédelmi feladataira, bemutatja a Katasztrófavédelmi Mobil Labort és a Katasztrófavédelmi Sugárfelderítő Egységet. A kutatás eredményeit, egy 15 kérdésből álló kérdőív segítette, aminek a véleményei azt mutatják, hogy nagy általánosságban az emberek képbe vannak a fogalmakkal, viszont nem szívesen dolgoznának sugárzó anyagokkal. A dolgozat javaslatokat fogalmaz meg a sugárvédelmi protokollok továbbfejlesztésére, különösen a gyorsan fejlődő technológiai környezetben. A szakdolgozat hozzájárul a sugárvédelem fontosságának tudatosításához és a biztonsági intézkedések fejlesztéséhez, ezzel segítve a sugárterhelés elleni hatékony védekezést.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812822">
    <w:multiLevelType w:val="hybridMultilevel"/>
    <w:lvl w:ilvl="0" w:tplc="86267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812822">
    <w:abstractNumId w:val="498128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34784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