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OROVA</w:t>
            </w:r>
          </w:p>
          <w:p w:rsidR="00C275A3" w:rsidRDefault="00CA6B74" w:rsidP="00C275A3">
            <w:pPr>
              <w:pStyle w:val="Hallgatokepzes"/>
            </w:pPr>
            <w:r w:rsidRPr="001067CD">
              <w:rPr>
                <w:i/>
              </w:rPr>
              <w:t>orova.zoltan23@gmail.com</w:t>
            </w:r>
            <w:r w:rsidRPr="001067CD">
              <w:rPr>
                <w:i/>
              </w:rPr>
              <w:br/>
            </w:r>
            <w:r w:rsidR="00A96AEC">
              <w:t>Fire protection and Rescue Management</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Sándor Rácz Major General</w:t>
            </w:r>
          </w:p>
          <w:p w:rsidR="00DB4822" w:rsidRDefault="00DB4822" w:rsidP="00BA6BAF">
            <w:pPr>
              <w:pStyle w:val="Konzulensektitulus"/>
            </w:pPr>
            <w:r w:rsidRPr="00DB4822">
              <w:t>senior lecturer / adjunktus,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Creating a safe environment in road traffic accidents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Safety, Road</w:t>
      </w:r>
      <w:r>
        <w:t xml:space="preserve"/>
      </w:r>
    </w:p>
    <w:p>
      <w:pPr>
        <w:widowControl w:val="on"/>
        <w:pBdr/>
        <w:spacing w:before="240" w:after="240" w:line="240" w:lineRule="auto"/>
        <w:ind w:left="0" w:right="0"/>
        <w:jc w:val="left"/>
      </w:pPr>
      <w:r>
        <w:rPr>
          <w:color w:val="000000"/>
          <w:sz w:val="24"/>
          <w:szCs w:val="24"/>
        </w:rPr>
        <w:t xml:space="preserve">Creating a safe environment is of paramount importance in road accidents. There is currently no established method for how to position vehicles at a given location. My thesis was created with the aim of developing a system that would greatly facilitate the understanding of safe vehicle location methods. Considering the data for the year 2023, the Székesfehérvár Fire Brigade had to respond to 302 road accidents, which quantifies the importance of the research. In most of the cases, there was no road operator present, and police officers were only present for the purpose of crime scene investigation, so we had to secure the area ourselves. In the course of the research, we can learn about the construction of vehicles, the domestic infrastructure from a transport point of view, and the personnel conditions, and then, taking into account the factors that influence traffic, I will create formulas to develop a system that can help us improve the detectability of our vehicles and the safety of those working on the scene. To prove my hypothesis, I have carried out a number of studies that compare reaction times and distances travelled during braking to develop a system that produces specific prediction distances and set-up methods.</w:t>
      </w:r>
      <w:r>
        <w:rPr>
          <w:color w:val="000000"/>
          <w:sz w:val="24"/>
          <w:szCs w:val="24"/>
        </w:rPr>
        <w:br/>
        <w:t xml:space="preserve">My research has finally resulted in a system that shows us how to position our vehicles in different situations to maximise safety.</w:t>
      </w:r>
      <w:r>
        <w:rPr>
          <w:color w:val="000000"/>
          <w:sz w:val="24"/>
          <w:szCs w:val="24"/>
        </w:rPr>
        <w:br/>
        <w:t xml:space="preserve">My proposal is to build on this to create an education system that will greatly increase the safety of our environment in the event of an accident.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84205">
    <w:multiLevelType w:val="hybridMultilevel"/>
    <w:lvl w:ilvl="0" w:tplc="35368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84205">
    <w:abstractNumId w:val="44484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41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