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SOLTÉSZ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solteszcsenge5@gmail.com</w:t>
            </w:r>
            <w:r w:rsidRPr="001067CD">
              <w:rPr>
                <w:i/>
              </w:rPr>
              <w:br/>
            </w:r>
            <w:r w:rsidR="00A96AEC">
              <w:t>Katasztrófavédelem műveleti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Érces Gergő tű. őrnagy; Veresné Rauscher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adjunktus; tanársegéd,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Egyenlő esélyű hozzáférés fejlesztése a katasztrófavédelmi műveletek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Segítség; megértés; fejlődés;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modernizáló világban tapasztalható tűzesetekkel és a tűzvédelmi kihívásokkal foglalkozik, különös figyelmet szentelve a fogyatékossággal élő személyek védelmére és biztonságára. A disszertáció hangsúlyozza, hogy a katasztrófavédelem feladatai között kiemelt szerepet kap a tűzmegelőzés, amely elengedhetetlen a közrend és a vagyonbiztonság fenntartásában. Az Európai Tűzbiztonsági Szövetség (EuroFSA) által kidolgozott akcióterv alapján a szerző célja, hogy feltárja a tűzvédelmi szabályozásokat, különösen a mozgáskorlátozott, hallás- és látáskárosult személyek szempontjából. A dolgozatban kiemelt figyelmet kapnak a menekülési folyamatok, a tűzoltók felkészítése és a lakosság tájékoztatása. A dolgozat a kutatási módszertan részletes ismertetésére helyezi a hangsúlyt, alkalmazva kvalitatív és kvantitatív kutatási formákat, továbbá különböző adatgyűjtési technikákat. Számos szakirodalmi forrást elemez, beleértve hazai és nemzetközi publikációkat, valamint szakértőkkel folytatott interjúkat is. A tűzesetek tapasztalatai alapján a dolgozat megállapítja, hogy a fogyatékossággal élő személyek és az idősek a legnagyobb veszélyben vannak. A szerző célja, hogy növelje ezen személyek biztonságát, csökkentse a tűzesetek kialakulásának kockázatát, és biztosítsa a hatékony menekülést. A tűz korai észlelésének fontosságát hangsúlyozza, és olyan tűzjelző rendszerek kialakítását javasolja, amelyek figyelembe veszik a fogyatékossággal élők észlelési korlátait. Végül a dolgozat célja, hogy a beavatkozó állomány felkészítésével és gyakorlatoztatásával kidolgozott módszertani útmutatók segítségével támogassa a sérülékeny csoportok mentését, így hozzájárulva a közbiztonság javításához és a katasztrófák következményeinek enyhítéséhez.  A technológiai fejlődés, valamint a szociális igények változása mellett kiemelten fontos foglalkozni a különféle társadalmi csoportok védelmével, különösen a fogyatékossággal élő személyek, valamint az idősek biztonságával. Ezek a csoportok gyakran a legnagyobb veszélynek vannak kitéve a tűzesetek során, hiszen mozgáskorlátozottságuk, észlelési nehézségeik megnehezítik a veszélyhelyzetekből való menekülést. A disszertáció célja, hogy feltárja ezeket a kihívásokat és ajánlásokat fogalmazzon meg a tűzvédelmi szabályozások és rendszerfejlesztések terén, figyelembe véve a legsebezhetőbb csoportok speciális szükségleteit.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69140">
    <w:multiLevelType w:val="hybridMultilevel"/>
    <w:lvl w:ilvl="0" w:tplc="13253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69140">
    <w:abstractNumId w:val="17069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882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