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balogivett414@gmail.com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büntetőeljárás és a sajtó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igazságszolgáltatás, média, torzítás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szinte nincs olyan élethelyzet, amelyben a sajtó ne lenne jelen és ez alól a büntetőeljárás sem kivétel. Hiszen a lakosság akaratlanul is találkozik nap mint nap bűnügyi hírekkel az újságokban, a híradókban, vagy az interneten. Azonban ezek a hírek nem minden esetben tükrözik a valóságot és így képesek akár az igazságszolgáltatásról kialakult közvéleményt is befolyásolni. Ebből kifolyólag foglalkozik ezen tanulmány a sajtó és a büntetőeljárás viszonyával kapcsolatos aktuális, azonban régóta megválaszolatlan kérdésekkel: Miért van szükség arra, hogy a sajtó jelen legyen a büntetőeljárás alatt? Milyen kapcsolat áll fenn az igazságszolgáltatás és a sajtó között? Miért van az, hogy a sajtót többször ellentétes érdek vezérli, mint az igazságszolgáltatást? Miért jelenthet veszélyt a jövőben ezen ellentét? Mit jelent a torzítás és milyen hatása van a büntetőeljárásra? A dolgozat ezeket a problémákat számos szakirodalmi állásfoglalás integrálásának segítségével és több jogeset vizsgálatán keresztül szemlélteti. Ezáltal a dolgozat jól rámutat arra, hogy a mai világban olyan tényezők is jelenthetnek veszélyt, amelyekre először nem is gondolnánk. Hiszen a sajtó ártalmatlannak tűnő cikkei mögött jelentős veszély is rejtőzhet, amely a jövőben akár az igazságszolgáltatás tekintélyének vesztét is okozhatja.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48108">
    <w:multiLevelType w:val="hybridMultilevel"/>
    <w:lvl w:ilvl="0" w:tplc="9864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48108">
    <w:abstractNumId w:val="778481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373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