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LIKTOR LEVENTE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leventeliktor@gmail.com</w:t>
            </w:r>
            <w:r w:rsidRPr="001067CD">
              <w:rPr>
                <w:i/>
              </w:rPr>
              <w:br/>
            </w:r>
            <w:r w:rsidR="00A96AEC">
              <w:t>vidékfejlesztési agrármérnök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Gubacsi Franciska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MATE-VFGI,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XIII. kerület funkcionális vizsgálata a fejlesztési irányok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XIII. kerület; fenntartható fejlesztés; funkcionalitás; urbanizáció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XIII. kerülete az elmúlt évtizedekben jelentős átalakulásokon ment keresztül, amelyek befolyásolták társadalmi, infrastrukturális és urbanizációs folyamatait. A kerület elhelyezkedését meghatározza a belső (pl. V., VI., XIV.) és külső (pl. IV.) kerületek közelsége, valamint belső tagolódása. Témaválasztásomhoz személyes kötődés is hozzájárult, és tudományos érdeklődésemet a kerület fejlődési irányai keltették fel. Kutatásom célja, hogy feltárja az urbanizációs hatásokat, infrastrukturális változásokat, zöldítési kezdeményezéseket, valamint a fenntartható fejlesztés és élhetőség kérdéseit.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feldolgoztam a témához kapcsolódó elméleti hátteret, elemeztem a kerületi tervezési dokumentumokat, valamint statisztikai vizsgálatokat végeztem szekunder és primer adatok alapján. Eredményeimhez kapcsolódóan következtetéseket és javaslatokat fogalmaztam meg. A KSH és a TEIR adatai segítségével összehasonlító elemzéseket végeztem demográfiai, gazdasági és infrastrukturális mutatók alapján. A szekunder adatokat saját lakossági kérdőíves vizsgálatommal egészítettem ki, amely a társadalmi változások összetett összefüggéseire fókuszált.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Elemzéseim részeként a kerületi zöldítési dokumentumokat is vizsgáltam, valamint a QGIS programmal saját térképes ábrázolásokat készítettem a funkcionális átalakulások szemléltetésére. Külön hangsúlyt fektettem a barnamezős területek újrahasznosítására, a lakónegyedek és közterületek fejlődésére, illetve a zöldterületi fejlesztésekre. A kerület életminőségére gyakorolt hatások között szoros összefüggéseket és pozitív irányú változásokat azonosítottam.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azt mutatják, hogy a XIII. kerület fejlődése elsősorban az urbanizáció, tudatos tervezési stratégiák, zöldítési kezdeményezések, ingatlanpiaci trendek és a tercier szektor erősödése révén valósult meg. A kérdőíves vizsgálat (n=41%) megerősítette a kerület általános pozitív változásait, amelyeket infrastrukturális és területhasználati fejlődéssel kötöttek össze. Azonban a kerület néhány pontján további fejlesztések szükségesek, különösen a közösségi és rekreációs célú terek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úgy vélem, hogy a XIII. kerület számos jó példát és sikeres gyakorlatot mutatott be, amelyek Budapest nagyvárosi dinamikájához igazodnak, ugyanakkor hosszútávon további előrelépések szükségesek a kerület jövőbeni fejlődése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12559">
    <w:multiLevelType w:val="hybridMultilevel"/>
    <w:lvl w:ilvl="0" w:tplc="62817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12559">
    <w:abstractNumId w:val="75112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2334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