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NÉMETH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nora.nemeth.02@gmail.com</w:t>
            </w:r>
            <w:r w:rsidRPr="001067CD">
              <w:rPr>
                <w:i/>
              </w:rPr>
              <w:br/>
            </w:r>
            <w:r w:rsidR="00A96AEC">
              <w:t>Tourism and Catering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Rural Development and Sustainable Economy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Gyöngyi Kovács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Success of world athletics championships 2023, effects of sports tourism and sports events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világbajnokság; mega-sportrendezvény; siker; sportturizmus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mega-sportesemények gazdasági és társadalmi hatásait a kutatásom témájával megegyezően a Budapesti Atlétikai Világbajnokság példáján keresztül összegeztem. A kutatómunkám a 2023-ban megrendezett atlétikai világbajnokság sikerességéről szól. A szervezőbizottság kitűzte célul, hogy a budapesti lesz az eddig valaha volt legjobb világbajnokság. Célom bebizonyítani, hogy ez megvalósult. A szükséges információk beszerzését két módszertan segítségével végeztem; kérdőíves megkérdezéssel és mélyinterjúkkal. A kérdőívre érkezett válaszok feldolgozása során a következő témákat érintettem a nézők a hirdetési felületek korosztály szerinti eléréseit, a stadion megközelíthetőségét és a fenntarthatóság összefüggését, a stadion kialakítását és a szervezést. A kérdőívemben hangsúlyt fektettem az élményekre és az érzelmekre egyaránt. Kutattam a nézők körében a legnépszerűbb versenyszámokat és az esemény hangulatát leíró kifejezéseket. A magyar válogatott sportolókkal készített mélyinterjúk során legfőbb célom a tapasztalataik és javaslataik feltárása volt. A kérdések a szállás értékelésétől a közlekedésen át a sportspecifikus tényezők, mint a regenerálódást segítő szolgáltatások és állomások értékeléséig terjedtek Az atléták tekintetében is kitértem az élményekre és a megélt érzésekre. . A 2023-as Budapesti Atlétikai Világbajnokságról szóló kutatásom bebizonyította, hogy elérte kitűzött célját, minden idők legsikeresebbjeként debütált és követendő példaként jelent meg az elkövetkező világbajnokságok tekintetében. A nézők és a sportolók is rengeteg pozitív élménnyel gyarapodtak. Remekül megmutatkozott a sport összekovácsoló ereje és a mega-sportesemények pozitív hatásait is megtapasztalhattuk Budapest23 példáján keresztül. Rengeteg gyermeket és felnőttet megmozgatott az esemény, ennek eredményeképpen felhívta a figyelmet a rendszeres testmozgással való egészségmegőrzés kulcsfontosságára. Remek alkalmat adott az emberek számára sporttal való kapcsolatuk megerősítésére. A „Láss csodát!” mottó jegyében valóban örökre szóló élményekkel gazdagodhattak a résztvevők. A sikerek mellet a jövőbe tekintve a fejlesztendő területek tanulmányozásával és a hiányosságok pótlásával még magasabb színvonalú sportrendezvények megrendezésére lehetünk képesek.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19501">
    <w:multiLevelType w:val="hybridMultilevel"/>
    <w:lvl w:ilvl="0" w:tplc="89393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19501">
    <w:abstractNumId w:val="33319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44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