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CZERVAN TITANILLA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czervantitus60@gmail.com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Madai Sándor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 egyetemi tanár,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függelemsértő katonai bűncselekményekről, különös tekintettel a parancs iránti engedetlenség delictumára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katonai büntetőjog, fegyveres rendvédelmi szervek, engedelmesség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katonák megkülönböztetett megítélése már a római jogban is jelen volt. Bár ma már hivatássá, karrierré vált a katonai pálya, mégis elmondható, hogy napjainkban is sokan választják ezt a hivatást, akár szerződéses, hivatásos, vagy tartalékos formában. A katonai büntetőjogi mindig is egy sajátos és külön részét jelentette a büntetőjognak, amit főképp a rendvédelmi feladatokat ellátó szervek felépítése, és az állományuk tagjainak a szolgálati viszonya indokol meg. A dolgozatomban először alapvetésként szerettem volna ismertetni a katonai bűncselekmény fogalmát, a katona büntetőjogi értelemben vett fogalmát, valamint továbbá megindokolni azt, hogy miért van szükség külön katonai büntetőjogra. A fő téma, azaz a parancs iránti engedetlenség előtt, a függelemsértés fogalmát tanulmányoztam, hiszen maga a parancs iránti engedetlenség is egy függelemsértő bűncselekmény. A parancs iránti engedetlenséggel kapcsolatos kutatásom fő célja volt, hogy a gyakorlat felől vizsgáljam meg a parancs fogalmát, - hiszen a hierarchikusan felépített rendvédelmi feladatokat ellátó szerveknél a szolgálatuk ellátása, és feladataik teljesítése kapcsán kardinális fontosságúnak számítanak a parancsok, utasítások -, illetve a bűncselekmény halmazati és elhatárolási kérdéseit, ezért számos korábbi eseti döntés és bírósági határozat jelenik meg a dolgozatomban. A parancs iránti engedetlenség kapcsán megvizsgáltam továbbá, hogy a korábbi normaszövegek hogyan rendelkeztek ezen delictumról, valamint, hogy az ehhez fűzött indokolások, illetve kommentárok milyen útmutatást adnak a bűncselekmény értelmezéséhez. A dolgozat írása során a szakirodalom, illetve a korábbi eseti döntések alapján megtaláltam a válaszokat a parancs iránti engedetlenség elkövetése kapcsán felmerülő kérdésekre: Mi minősül szolgálati parancsnak? Ki követheti el a bűncselekményt? Hogyan lehet elhatárolni más bűncselekményektől?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454540">
    <w:multiLevelType w:val="hybridMultilevel"/>
    <w:lvl w:ilvl="0" w:tplc="565739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454540">
    <w:abstractNumId w:val="774545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61328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