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g.victoria0777@gmail.com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Madai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büntetőjogi felelősségre vonásának dilemmája: MI lehet a szabályozás alapja?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büntetőjog; felelősség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mesterséges intelligencia felelősségre vonásának kérdése, illetve, hogy az MI kapcsán kidolgozott új szabályok hogyan illeszthetők be a jelenleg alkalmazott normák közé.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alapját a már meglévő hazai és nemzetközi szabályozási kezdeményezések, illetve szakirodalom képezte. A fogalmi alapvetések után dolgozatomban a mesterséges intelligencia felelősségre vonásának indokait vázoltam fel, majd ismertettem a hazai jogalkotás szempontjából jelentős szabályozási kísérleteket. Ezt követően meghatároztam az MI büntetőjogilag releváns felhasználási területeit, majd megvizsgáltam, hogy az egyes általános törvényi tényállási elemek milyen relációban vannak a mesterséges intelligenciával. E körben tárgyaltam az MI alannyá válásának kérdését, a büntetőjogi felelősségre vonás lehetséges eseteit, az MI cselekményének elkövetési magatartásként történő értékelését, illetve az MI és a bűnösség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zárásaként kifejtettem a szankcióalkalmazás elvi kérdéseit, végül összegezve a leírtakat, felvázoltam néhány de lege ferenda javaslatot annak érdekében, hogy az MI büntetőjogi felelőssége minél hatékonyabban beépülhessen a jelenlegi szabályozásba. E körben vázoltam fel az MI sajátos jogalanyiságának lehetőségét, illetve a felelősségi modellek tárgyalása után azt a következtetést vontam le, hogy a hazai szabályozásba a gondossági kötelezettségen, illetve a közvetett tettességen alapuló felelősségi modellek illeszthetők be. Szintén a de lege ferenda javaslatok körében tárgyaltam mindazon dogmatikai megoldásokat, amelyeket elképzelhetőnek tartok a szabályozás kidolgozása során, végül pedig felvázoltam a mesterséges intelligencia tekintetében esetlegesen alkalmazható szankciókat.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55730">
    <w:multiLevelType w:val="hybridMultilevel"/>
    <w:lvl w:ilvl="0" w:tplc="90513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55730">
    <w:abstractNumId w:val="46755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825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