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HADHÁZI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dalmahadhazi16@gmail.com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Pápai-Tarr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Tétlenségre ítélve. A foglalkozástól eltiltás elméleti és gyakorlati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foglalkozástól; eltiltás; büntetéskiszabás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alternatív büntetésként is ismertek az egyes jogfosztó büntetések, melyek gyakorlatban történő érvényesítésének fontosságát évszázadokkal ezelőtt felismerték ugyan, de sajnálatos módon a szakirodalom keveset foglalkozik velük. Ha megvizsgáljuk azokat a büntetéseket, melyeket a bíróságok kiszabhatnak a bűncselekmények elkövetőivel szemben, megállapíthatjuk, hogy a foglalkozástól eltiltás – a szabadságvesztés után – az egyik legsúlyosabb büntetési nem, hiszen az elkövetőt az Alaptörvényben is rögzített alapjogától fosztja meg, mégpedig a foglalkozás és a munka szabad megválasztásához való jogától. A foglalkozás megválasztása, a szabad munkavállalás minden korban a szabadság egyik fokmérője, olyan érték, amelynek a súlya folyamatosan növekszik pénzcentrikus, fogyasztói társadalmunkban. A foglalkozás gyakorlása egzisztenciális biztonságot nyújt az egyénnek, és rajta keresztül a családjának is, így ennek megvonása, korlátozása valóban elrettentő hatású lehet. A foglalkozástól eltiltás egyúttal megbélyegzést is jelent a társadalom tagjai körében, egyfajta jelzés az állampolgárok felé, hogy bizonyos emberekkel szemben óvatosabbak legyenek. Tanulmányomban a foglalkozástól eltiltás büntetés elméleti és gyakorlati problémáinak a feltárására vállalkoztam. Célom a kutatással az volt, hogy a foglalkozástól eltiltásról rendelkezésre álló szakirodalom hiátusát némileg pótoljam, és átfogó képet kapjak ennek a szankciónak nemcsak az elméletéről, hanem a gyakorlatáról egyaránt. A bírói gyakorlat átfogó elemzésére anonim bírósági határozatok feldolgozásával került sor. A gyakorlat segíthet ugyanis választ találni azokra a kérdésekre, hogy mely bűncselekmények esetén szabja ki leggyakrabban a bíróság a foglalkozástól eltiltást, milyen elkövetői körrel szemben és mennyi időre. A jogesetekből levont következtetések képesek voltak rávilágítani az anomáliákra, a szabályozás esetleges hiányosságaira. A büntetéskiszabási gyakorlat feltárása még érdekesebb volt annak fényében, hogy az utóbbi évek jogszabályi módosításainak köszönhetően három bűncselekményi kör esetén is kötelezővé vált e büntetési nem kiszabása. Így kifejezetten érdekes volt annak vizsgálata, hogy vajon a kötelező esetek mennyiben változtatták meg a büntetéskiszabási gyakorlatot.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28614">
    <w:multiLevelType w:val="hybridMultilevel"/>
    <w:lvl w:ilvl="0" w:tplc="6302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28614">
    <w:abstractNumId w:val="79928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466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