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 LÓRÁNT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berkilori01@hotmail.hu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Céges bűnök vagy bűnös cégek? A jogi személyek büntetőjogi felelőssége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entitások; bűnösség; helytállás; modellek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jogi személyek büntetőjogi felelősségét megállapító törvény húsz éve lépett hatályba hazánkban. A szabályozás idegen testként van jelen a magyar büntetőjogban mind dogmatikai- mind pedig gyakorlati szempontból annak ellenére, hogy jogtröténeti szempontból nem is annyira idegen, hiszen elvi alapjait a Tripartitumban és Deák Ferenc sajtótörvényében is megtalálható. Szokatlanságát inkább az adja, hogy szembe megy a büntető jogtudományunkat meghatározó klasszikus elvekkel, mint a bűnösségen alapuló felelősség, a kétszeres értékelés tilalma és a tettfelelősség elve. Dolgozatom célja éppen ezért a jogi személyekkel szemben alkalmazható szankciók gyakorlati tapasztalatainak felmérése volt. Ahhoz azonban, hogy a jogfejlődést kontinuitásában tudjam vizsgálni, megvizsgáltam a releváns nemzetközi dokumentumokat, továbbá lajstromba szedtem az egyes európai országok közösségi jogharmonizációs hatás előtti szabályozási modelljeit, amelyek mintaként szolgálhattak, vagy szolgálhattak volna a magyar jogalkotó számára. Abból a feltételezésből indultam ki, hogy 20 év már elegendő időtartam ahhoz, hogy a gyakorlatra vonatkozó érdemi vizsgálatokat is elvégezhessük.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71348">
    <w:multiLevelType w:val="hybridMultilevel"/>
    <w:lvl w:ilvl="0" w:tplc="41429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71348">
    <w:abstractNumId w:val="79971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010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