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t.andras0422@gmail.com</w:t>
            </w:r>
            <w:r w:rsidRPr="001067CD">
              <w:rPr>
                <w:i/>
              </w:rPr>
              <w:br/>
            </w:r>
            <w:r w:rsidR="00A96AEC">
              <w:t>Takarmányozási és takarmánybiztonsági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Élettani és Takarmányozástani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Müller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Indukált halszaporítási módszerfejlesztés afrikai harcsában (Clarias gariepinus)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szaporítás; afrikai harcsa; inszemináció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afrikai harcsa (Clarias gariepinus) szaporítástechnológiája a különböző hormonkészítményekkel történő mesterséges indukált szaporításon alapul. A kevésbé fejlett infrastruktúrával rendelkező területeken ezen készítmények, valamint a gyűjtött sperma felhasználásig történő megfelelő tárolása általában nehézkesen megoldható. Az inszeminációs módszer lehetőséget biztosít a donor tejestől származó sperma ovuláció előtti tárolására a recipiens ikrás petefészkében, míg ugyanazon donor tejestől gyűjtött hipofízisből készített szuszpenzióval elvégezhető az ikrás hormonkezelése is. Célul tűztük ki, hogy megvizsgáljuk: lehetséges-e a frissen gyűjtött és homogenizált hipofízis és sperma eleggyel történő petefészekkezeléssel ovulációt kiváltani és termékeny ikratételeket nyerni, pontosítani a korábbi munkáink során a hormonkezeléshez meghatározott testtömegre vetített hipofízismennyiségeket. A munka során két kísérletet folytattunk le. Az előkísérletben két tejes egyedtől származó friss hipofíziseket elegyítettünk a spermával, majd ezt injektáltuk két ikrás egyed petefészkébe. A főkísérlet során 3 csoportot hoztunk létre: IVF (in vitro fertilizáció), ISZP (spermába kevert hipofízis kezelés), ISZI (inszemináció + intramuszkuláris hormonkezelés) csoportok. Az IVF csoport esetében intramuszkulárisan hormonkezeltünk. A két kezelési (ISZP, ISZI) csoport kezelése előtt a kísérletbe vont tejes egyedeket elöltük, majd ezt követően gyűjtöttük a hipofíziseket. Az IVF csoport egyedeit lefejtük, majd az ikratételeket termékenyítettük. A termékenyítést követően az ISZP csoport egyedeit hipofízisből és spermából készített eleggyel inszemináltuk. Az ISZI csoport ikrásait a kisebb méretű tejesektől nyert hipofízisekből készített szuszpenzióval intramuszkulárisan hormonkezeltük és inszemináltuk. A beérési időket követően a halakat lefejtük, majd víz hozzáadásával termékenyítettünk. A kísérlet során minden csoport esetében meghatároztuk a termékenyülési értékeket. Az előkísérlet során mindkét ikrás ovulált, a fejt ikratételek termékenyültek. A főkísérlet során az IVF ikratételek statisztikailag igazolhatóan magasabb termékenyülést értek el, mint az ISZP csoportból származók. Az ISZI és ISZP ikratételek termékenyülési értékeiben nem volt szignifikáns különbség. A különböző kezelések eltérő beérési időt eredményeztek. A kísérlet rávilágított arra, hogy a hipofízist nyújtó donor egyed szaporodásbiológiai állapota alapvetően meghatározza az ilyen módszerű szaporítás sikerességét.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24073">
    <w:multiLevelType w:val="hybridMultilevel"/>
    <w:lvl w:ilvl="0" w:tplc="42604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24073">
    <w:abstractNumId w:val="544240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17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