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HARANGOZÓ MÁTÉ GÁBOR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mg.harangozo@gmail.com</w:t>
            </w:r>
            <w:r w:rsidRPr="001067CD">
              <w:rPr>
                <w:i/>
              </w:rPr>
              <w:br/>
            </w:r>
            <w:r w:rsidR="00A96AEC">
              <w:t>Mezőgazdasági 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Növénytermesztés-tudományok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Balogh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MATE NTTI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Napraforgó állomány vizsgálata műholdas távérzékelési adatok és növényélettani paraméterek alapján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Napraforgó; távérzékelés; műhold; NDVI;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növekvő populáció mindig növekvő igényeket támaszt az élelmiszerelőállítók felé, azonban manapság, 2024-ben, már legalább ennyire fontos, hogy ezt a hihetetlen mennyiségű élelmiszert a bolygónk erőforrásaira odafigyelve, azoknak visszapótlása mellett termeljük ki, ráadásul egyre gyakoribb időjárási szélsőségek mellett (Dobos, 2013). A távérzékelésen és terepi méréseken alapuló precíziós gazdálkodás segítségével, számszerűsített információkhoz juthatunk hozzá növényeinkkel kapcsolatban akár állomány, vagy egyedszinten. Ezek az információk lehetővé teszik, hogy egy esetleges biotikus (pl: kártevők, kórokozók, vadkár) vagy abiotikus (pl: szárazság, tápanyaghiány) stresszhelyzetet még azelőtt tudjunk kezelni, hogy azoknak szemmel látható tünetei lennének az állományban. Továbbá, lehetővé teszi akár konkrét foltok és gócpontok kezelését, az egész állomány kezelése helyett, amivel nem csak a vegyszert és az anyagi költségeket csökkenthetjük, de a felesleges környezetterhelést is. Munkám során egy az Ikladi TSZ által művelt napraforgó tábla fejlődését követtem nyomon, egészen a vetéstől az aratásig. 2023 június 29-én terepi mérésre is sor került, ahol a mérési területet 78 pontra osztottuk fel, melyeket egy cm-pontosságú Stone X GPS segítségével mértük ki. A 78 ponton továbbá többek között klorofill-tartalmat, levélfelület indexet, nettó fotoszintézist, talajnedveséget és transzspirációt is mértünk, így koordinátákhoz kötött adatokat tudtunk egymáshoz, illetve a műholdfelvételekből kinyert adatokkal összevetni. A műholdfelvételekhez a Sentinel-2 műhold által készített ingyenesen elérhető, 10 x 10 m2-es pixel felbontású multispektrális képeit vettem alapul. A műholdfelvételek elemzése során 2 vegetációs index, az NDVI és az EVI lett összehasonlítva, melyek közül az EVI érzékenyebbnek bizonyult, mivel apróbb különbségeket is jobban kimutatott az NDVI-hoz képest (Shammi és Meng, 2021). A mérés évében az időjárás kedvezőbben alakult a napraforgó számára, így kevés állomány szintű stressz volt kimutatható, az is július második dekádjában, amikor az EVI index minimális csökkenésbe kezdett, a sok éves csapadékátlagot nem teljesítő, vagyis az átlagnál kicsit szárazabb júliusi hónapnak köszönhetően. Viszont egyedszinten, a műholdas EVI index és a készített stressztérképek alapján, már voltak nagyobb különbségek a táblán, melyek elsősorban a táblán belüli szintkülönbségekhez és a nem megfelelően vagy nem egyenletesen előkészített talajfelszínhez volt visszavezethető.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952075">
    <w:multiLevelType w:val="hybridMultilevel"/>
    <w:lvl w:ilvl="0" w:tplc="559675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952075">
    <w:abstractNumId w:val="329520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65189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