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KEREZSI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kerezsi-barbara@partium.ro</w:t>
            </w:r>
            <w:r w:rsidRPr="001067CD">
              <w:rPr>
                <w:i/>
              </w:rPr>
              <w:br/>
            </w:r>
            <w:r w:rsidR="00A96AEC">
              <w:t>Pedagogy of preschool and primary school education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 Christian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Andrea Bordas</w:t>
            </w:r>
          </w:p>
          <w:p w:rsidR="00DB4822" w:rsidRDefault="00DB4822" w:rsidP="00BA6BAF">
            <w:pPr>
              <w:pStyle w:val="Konzulensektitulus"/>
            </w:pPr>
            <w:r w:rsidRPr="00DB4822">
              <w:t>lecturer,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Detecting and comparing hidden networks in two second grades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62068">
    <w:multiLevelType w:val="hybridMultilevel"/>
    <w:lvl w:ilvl="0" w:tplc="84530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62068">
    <w:abstractNumId w:val="86162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825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