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adam.kovacs.2000@gmail.com</w:t>
            </w:r>
            <w:r w:rsidRPr="001067CD">
              <w:rPr>
                <w:i/>
              </w:rPr>
              <w:br/>
            </w:r>
            <w:r w:rsidR="00A96AEC">
              <w:t>Mechatronika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Péni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SZTAKI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Stumpf Péter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SZTAKI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Rapid path planning in dynamic environments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autonóm; navigáció; drón; pályatervezés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drónok integrálása a polgári és kereskedelmi alkalmazásokba számos iparágat átalakított, beleértve a logisztikát, a mezőgazdaságot és a katasztrófaelhárítást, kihasználva kivételes mobilitásukat és sokoldalúságukat olyan feladatokhoz, mint a környezeti megfigyelés, az infrastruktúra ellenőrzés, a precíziós mezőgazdaság, a térképészet és földmérés. A pályatervezés elengedhetetlen a drónok számára, hogy autonóm módon és biztonságosan navigáljanak egy kiindulási pontból a célhelyre, ami különösen kihívást jelent a komplex és dinamikus környezetekben, ahol az akadályok váratlanul megjelenhetnek vagy mozgásba lendülhetnek. A földi járművekkel ellentétben a drónok háromdimenziós térben operálnak, ami bonyolult navigációs stratégiákat igényel, amelyek figyelembe veszik a statikus és mozgó akadályokat is. Mivel a drónok egyre inkább dinamikus környezetekben működnek, az adaptív és robusztus pályatervezés kulcsszerepet játszik hatékony alkalmazásukban. Ez a dolgozat elősegíti a drónok navigációjával kapcsolatos kutatásokat egy kifejezetten dinamikus környezetekre tervezett pályatervező és trajektória-generáló algoritmus kidolgozásával. A kidolgozott módszer a Temporal Jump Point Search (TJPS) algoritmusra épít, kiterjesztve azt a háromdimenziós térre, és gyorsítási technikákat implementálva a dinamikus akadályok által implikált nehézségek kezelésére. Ezenkívül egy többlépéses trajektória-generáló eljárást is tervezünk, hogy biztosítsuk a kapott pályák dinamikai megvalósíthatóságát és ütközésmentességét, anélkül, hogy előzetes környezeti adatfeldolgozásra lenne szükség. A szimulációs eredmények betekintést nyújtanak az algoritmus hatékonyságába a dinamikus térbeli navigáció valós összetettségének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02839">
    <w:multiLevelType w:val="hybridMultilevel"/>
    <w:lvl w:ilvl="0" w:tplc="63274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02839">
    <w:abstractNumId w:val="84102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128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