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daniel.tpu@gmail.com</w:t>
            </w:r>
            <w:r w:rsidRPr="001067CD">
              <w:rPr>
                <w:i/>
              </w:rPr>
              <w:br/>
            </w:r>
            <w:r w:rsidR="00A96AEC">
              <w:t>Mérnök informatikus szak, alapképzés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Mondok Milán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Efficient incremental verification strategies for transition systems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hardvermodell, modellellenőrzés, formális verifikáció, algoritmustervezés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az emberiség által használt hardver- és szoftverrendszerek száma és összetettsége meredeken emelkedett. Az ilyen, nagy komplexitású rendszerekbe és a bennük taláható komponensekbe a tervezés és fejlesztés során könnyen kerülhetnek különféle hibák. Az olyan rendszereket, ahol ezek a hibák akár súlyos következményekkel is járhatnak, biztonságkritikus rendszereknek nevezzük. Biztonságkritikus rendszerek gyakoriak többek közt a vasútipar, a járműipar, a bankszektor vagy akár az energiaipar területén is. Ezekben az iparágakban a legkisebb hiba is emberéletek elvesztését, vagy dollármilliárdokban mérhető károkat okozhat, emiatt fontos, hogy a fejlesztési folyamat során mindent megtegyünk a hibák felderítése és elkerülése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Formális verifikáció alkalmazása lehetővé teszi, hogy biztonságkritikus rendszerek helyességéről matematikai módszerekkel érveljünk már a fejlesztés korai fázisai során is. A formális verifikáció egyik módja a modellellenőrzés, amely képes egy rendszer összes lehetséges viselkedését kimerítően felderítve a rendszer hibamentességét bizonyítani, illetve a hibákat megtalálni. Ez egy nagyon számításigényes feladat, mert a vizsgált rendszer változói számának növekedésével a lehetséges állapotainak száma exponenciális mértékben növekedhet. A modellellenőrző algoritmusok hatékonyságának javítása fontos a rendszerek helyességének biztosítása érdekében.</w:t>
      </w:r>
      <w:r>
        <w:rPr>
          <w:color w:val="000000"/>
          <w:sz w:val="24"/>
          <w:szCs w:val="24"/>
        </w:rPr>
        <w:br/>
        <w:t xml:space="preserve">A beágyazott rendszerek formális verifikációjának területén az utolsó nagy előrelépést az IC3 algoritmus kidolgozása jelentette, mely a rendszer helyességének ellenőrzését inkrementálisan, számos egyszerű logikai lemma indukciós bizonyításán keresztül végzi. Az IC3 egy korszerű modellellenőrző algoritmus, mely kritikus hardverek és szoftverek alacsony szintű, bitprecíz verifikációjára képes.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bemutatok általam kidolgozott új verifikációs stratégiákat és algoritmikus optimalizációkat, melyekkel az IC3 algoritmus még több hardver- és szoftvermodell ellenőrzésére válik alkalmassá. Az általam kidolgozott verifikációs keretrendszer konfigurációs opciói lehetővé teszik, hogy szakértők az IC3 algoritmust a saját területük problémáihoz finomhangolják. A kidolgozott algoritmusokat és optimalizációkat a nyílt forráskódú Theta keretrendszerben implementáltam és valódi ipari példákon értékeltem ki egy részletes mérési kampány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67435">
    <w:multiLevelType w:val="hybridMultilevel"/>
    <w:lvl w:ilvl="0" w:tplc="42044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67435">
    <w:abstractNumId w:val="252674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6871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