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SERBAN  ANDRADA ALEXIA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andi.andrada@gmail.com</w:t>
            </w:r>
            <w:r w:rsidRPr="001067CD">
              <w:rPr>
                <w:i/>
              </w:rPr>
              <w:br/>
            </w:r>
            <w:r w:rsidR="00A96AEC">
              <w:t>villamosmérnök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Micskei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Teszthatékonyság javítása mutációs teszteléssel PLC környezetben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mutációs tesztelés;teszthatékonyság;PLC szoftver;szoftvertesztelés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programozható logikai vezérlők, vagyis a PLC-k, az ipari szabályozástechnikában használt berendezések. Előfordulnak gyárakban, a járműiparban, a gyógyszeriparban és az energiaiparban is. Ezen alkalmazások jelentős része biztonságkritikus funkciókat lát el, melyeknek alapos tesztelését szabványok írják elő.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PLC szoftver tesztelése korántsem olyan egyszerű feladat, mint a hagyományos programozási nyelveken. A PLC kód tipikusan időzített, ciklikus lefutású. A rendelkezésre álló hibakereső eszközök lényegesen kevésbé fejlettek, a tesztelés zömében a bemenetek állítására és a kimenetek időzítési kritériumok melletti megfigyelésére korlátozódik. A kódfedettség, mint a tesztek elégségességének fontos (bár nem tökéletes) indikátora ritkán mérhető a fejlesztőeszközök korlátos funkciói miatt.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mutációs tesztelés egy módszer a tesztek elégségességének meghatározására, amit a kódfedettség kiegészítéseként is használnak. A PLC-k szoftvertesztelési folyamataiban való alkalmazásával azonban kevés kutatás foglalkozik.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tesztelési folyamat fejlesztése érdekében először PLC-k szoftvertesztelésével foglalkozó mérnökök körében végeztem felmérést, melynek segítségével azonosítottam a tesztelési folyamatok fő nehézségeit. Ezt követően kiválasztottam egy mutációs operátorkészletet több PLC programozási nyelvre, melyet egy környezetfüggetlen mutánsgenerátor implementációjára használtam fel. Ennek segítségével mutációs tesztelést végző programot implementáltam a vizsgált ipari tesztkörnyezethez, melyet a hatékonyabb eredményfeldolgozás érdekében egy adatvizualizációs modullal bővítettem ki, illetve javaslatot tettem egy mutáción alapuló tesztgenerálási algoritmus kiegészítésére.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létrehozott eszközt egy 25 modulból álló ipari kódbázison értékeltem ki, majd átadtam a tesztmérnök csapatnak, akik egy aktív projekten, a tesztelési folyamat közben alkalmazták azt. A tapasztalatok összegyűjtését követően interjúban kérdeztem ki őket az eszköz és a módszer hatékonyságáról, alkalmazásuk létjogosultságáról az adott környezetben.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Azonosítottam a PLC-k szoftvertesztelésének fő nehézségeit, és megoldást javasoltam egy kritikus, ámde kihívásokkal járó feladat támogatására. Megoldásomat valós, ipari környezetben értékeltem ki szakemberek visszajelzését figyelembe véve. Az eredmények a tesztelési ráfordítás hatékonyabb beosztását teszik lehetővé, emellett pedig bővítik a mutációs tesztelés ipari alkalmazásával kapcsolatos irodalmi eredményeket PLC-k szoftverén való alkalmazással.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828345">
    <w:multiLevelType w:val="hybridMultilevel"/>
    <w:lvl w:ilvl="0" w:tplc="155761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828345">
    <w:abstractNumId w:val="188283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11414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