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KIOVICS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dkiovics@gmail.com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Vaitkus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Editing fluid simulations using differentiable screen-space rendering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grafika; inverz renderelés; folyadékszimuláció; GPU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szórakoztatóiparban a manapság gyors tempóban fejlődő folyadékszimulációs eljárások egyre több alkalmazási területre lelnek. Az efféle szimulációknak általában viszonylag szigorú viselkedésbeli megkötéseket kell teljesíteniük, amit a szimulációs paraméterek variálásával és a kiindulási állapot manuális változtatásával szoktak elérni - ez pedig meglehetősen időigényes. Minderre egy potenciális megoldás lehetne a folyadék képtérbeli szerkesztésének lehetősége, mely alapján automatikusan, deklaratív módon lehetne módosítani a háttérben rejlő geometriát. Ehhez hasonló módszerek kaptak némi figyelmet az utóbbi években, viszont ezek nagyrészt csak szilárd geometriákkal foglalkoztak.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kidolgozott módszer az inverz renderelés elvére épül - ez teszi lehetővé a felhasználó számára, hogy a folyadékszimuláció állapotát deklaratív módon, képtérben szerkessze, majd az inverz renderelési eljárás meghatározza, hogy mely folyadékállapot ad az elvárt kinézethez legközelebb álló képet. Mindezt a képtérbeli folyadékfelület megjelenítés és egy nemrégiben publikált, gradiens becslő eljárás kombinálásával lehet elérni.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megvizsgáltam a módszer néhány lehetséges változatát, valamint egy részletesebb összehasonlítást is készítettem ezekről. A dolgozatban továbbá részletesen kitérek a referencia implementáció algoritmikus hátterére is, mely segítségével hatékonyan kihasználható a modern videókártyák számottevő párhuzamos számítási kapacitása.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elmondható, hogy megfelelő körülmények között az általam kidolgozott eljárások alkalmasnak bizonyultak látványos folyadékeffektusok képtérbeli szerkesztésére és számos lehetőség kínálkozik a módszerek jövőbeni továbbfejlesztésére.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60330">
    <w:multiLevelType w:val="hybridMultilevel"/>
    <w:lvl w:ilvl="0" w:tplc="46784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60330">
    <w:abstractNumId w:val="184603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310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