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antalakos2000@gmail.com</w:t>
            </w:r>
            <w:r w:rsidRPr="001067CD">
              <w:rPr>
                <w:i/>
              </w:rPr>
              <w:br/>
            </w:r>
            <w:r w:rsidR="00A96AEC">
              <w:t>Egészségügyi 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Benyó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Szlávecz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Személyre szabható folyadékterápia megvalósítását célzó Neural ODE alapú paraméteridentifikációs módszer kidolgozása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paraméter identifikáció; NeuralODE; kardiovaszkuláris modell; személyre szabható intenzív terápia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Motiváció: Az akut keringési elégtelenség az intenzív osztályon ápolt betegek kb. 30%-ánál fellép. Ennek kezelésére a folyadék terápia a leggyakrabban alkalmazott kezelési eljárás, azonban az esetek jelentős részében ez sikertelen. Jelenleg nincs klinikailag széleskörűen alkalmazható, nem invazív perfúziós marker a folyadék terápia eredményességének értékelésére. A sikertelen folyadék terápia következményei negatívan befolyásolják a beteg kezelésének kimenetelét, megnövelik az intenzív osztályon történő kezelés időtartamát és költségeit.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közelmúltban publikált kutatások alapján valószínűsíthető, hogy a keringési rendszert leíró ún. Three Chamber modell (TCM) identifikációjával meghatározható egyik paramétere, az ún. Stressed Blood Volume (SBV) lehetőséget adhat a folyadék terápia hatásosságának vizsgálatára. A dolgozatban alkalmazott identifikációs eljárás a Physics-informed Neural Network hálózat-családba tartozó ún. Neural ODE módszerre alapul. A fejlesztett paraméteridentifikációs módszer robusztusságát jellemzi, hogy az identifikációt mennyiben befolyásolja az egyes paraméterek különböző kezdeti értéke. Ezt vizsgálja a dolgozat egy szintetikus adatot felhasználó robusztusságvizsgálattal.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dolgozat bemutatja a fejlesztett, és implementált algoritmusokat, amik megvalósítják a TCM szimulációját, illetve paraméteridentifikációját. A robusztusságvizsgálat igazolta, hogy a paraméteridentifikációs módszer alkalmazható a paraméterek kezdeti értékének széles tartománya esetén. A Neural ODE módszer TCM-re történő adaptációjának kidolgozásához, illetve annak validációjához modell állatokon végzett kísérletek eredményei kerültek felhasználásra, mely lehetővé tette a kidolgozott módszer egymástól lényegesen eltérő élettani helyzetekben történő elemzését, illetve az identifikáció pontosságának elemzését.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Az eredmények demonstrálják a Neural ODE megközelítés a TCM élettani modell paraméter identifikációjára történő alkalmazhatóságát. Az identifikációt valós adatokon alkalmazva az eredményként kapott SBV paraméterértékek időbeli lefutása korrelál a verőtérfogattal, ami bizonyítja a hipotézist, miszerint a kidolgozott módszer segítségével identifikált SBV paraméter értéke felhasználható a folyadék terápia eredményességének előzetes becslésére.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ACM Classification témakörök:</w:t>
      </w:r>
    </w:p>
    <w:p>
      <w:pPr>
        <w:pStyle w:val="ListParagraphPHPDOCX"/>
        <w:numPr>
          <w:ilvl w:val="0"/>
          <w:numId w:val="4088520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Computing methodologies ~ Model verification and validation</w:t>
      </w:r>
    </w:p>
    <w:p>
      <w:pPr>
        <w:pStyle w:val="ListParagraphPHPDOCX"/>
        <w:numPr>
          <w:ilvl w:val="0"/>
          <w:numId w:val="4088520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Computing methodologies ~ Neural networks</w:t>
      </w:r>
    </w:p>
    <w:p>
      <w:pPr>
        <w:pStyle w:val="ListParagraphPHPDOCX"/>
        <w:numPr>
          <w:ilvl w:val="0"/>
          <w:numId w:val="4088520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Mathematics of computing ~ Ordinary differential equations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885207">
    <w:multiLevelType w:val="hybridMultilevel"/>
    <w:lvl w:ilvl="0" w:tplc="89146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885207">
    <w:abstractNumId w:val="408852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70011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