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KULLMANN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kullmann.barnabas@gmail.com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Bilicz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Komplex permeabilitás identifikációja ferritmagos tekercs időtartománybeli vizsgálatával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időtartomány; komplex permeabilitás; ferrit;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teljesítmény-elektronikában nagyon fontos szerepet játszanak a ferritmagos fojtótekercsek. Ezen eszközök, amelyek főleg a tápegységek kimenetein találhatóak meg, a nagyfrekvenciás zavarjelek csökkentésére szolgálnak, így az elektromágneses kompatibilitás (EMC) szempontjából igen lényegesek.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kiszűrendő zajok spektruma igen széles, ezért az áramkör tervezéséhez szükséges a ferrit permeabilitásának ismerete egy széles frekvenciasávban. Ám ennek a meghatározása közel sem olyan egyszerű, a ferrit belsejében lejátszódó összetett folyamatok miatt. A ferrit permeabilitása egy komplex függvényként írható le, μ(f ) = μ′(f ) + j · μ′′(f ) alakban. Ez nagyban függ a ferrit anyagi összetételétől és geometriájától, analitikus számítása bonyolult, leginkább méréssel lehet meghatározni. Ennek egy módszere az, hogy sok frekvencián megmérjük a ferritmagos tekercs impedanciáját, és ebből visszaszámoljuk a μ′ és μ′′ értékeket. Egy másik eljárás szerint egy időtartománybeli impulzust mintavételezünk, és abból nyerjük ki a permeabilitás értékét. Ennek előnye, hogy nem kell hozzá impedanciamérő eszköz, csak egy mintavételező, és egy feldolgozó egység.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ennek az időtartománybeli módszernek az alkalmazhatóságát fogom vizsgálni.Az anyagparaméterek identifikálásához egy impulzus-gerjesztést adok a ferritmagos tekercsre, és annak mintavételezéséből a Fourier-transzformáció segítségével meghatározom az impedanciát, majd a μ′, μ′′ paramétereket. A komplex permeabilitás valós és képzetes része közti összefüggést leíró Kramers-König relációt is alkalmazom a pontosság növelésére. A kidolgozott módszerrel saját méréseket végzek, és azokat hasonlítom össze a számítások eredményével, valamint az irodalomból vett adatokkal.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97975">
    <w:multiLevelType w:val="hybridMultilevel"/>
    <w:lvl w:ilvl="0" w:tplc="76642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97975">
    <w:abstractNumId w:val="248979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579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