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GEMBELA GERGELY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gergelygembela@gmail.com</w:t>
            </w:r>
            <w:r w:rsidRPr="001067CD">
              <w:rPr>
                <w:i/>
              </w:rPr>
              <w:br/>
            </w:r>
            <w:r w:rsidR="00A96AEC">
              <w:t>Mérnökinformatikus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Mezei Gergely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Controlling Intelligent Prostheses Using 5G MEC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5G; MEC; edge cloud; Intelligens protézis; hálózatok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az intelligens protézisek vezérlése általában egy a protézisbe épített beágyazott rendszeren történik. A vezérlőalgoritmusok komplexitását korlátozza a rendelkezésre álló számítási teljesítmény, ezért nem alkalmazhatóak tetszőlegesen nagy számítási igényű algoritmusok a felhasználó szándékának megállapításához, a korlátozott pontosság viszont rontja a felhasználói élményt. A kutatóprojekt célja annak megállapítása, hogy az 5G hálózat, és hálózati technológiái képesek-e a vezérléskor elvégzendő számítások edge-cloud alkalmazásokba történő áthelyezéséhez megfelelő feltételeket és hátteret biztosítani.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elérési hálózatok és a MEC (Multi-access Edge Computing) nyújtotta lehetőségek valamint a piacon elérhető megoldások vizsgálata során arra jutottunk, hogy egy új, célorientált alkalmazási-rétegbeli protokoll tervezése indokolt. A kitűzött célok teljesíthetőségének vizsgálatához, valamint a hálózati technológiák pontosabb és valós környezetben történő megismeréséhez mérések készítését és elemzését támogató eszközök is készültek.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bemutatja a projekt részeként elkészített keretrendszert amely képes közel valós idejű számítások áthelyezésére IP hálózat segítségével, valamint a hálózatok, és a protokoll tesztelésére létrehozott eszközöket. A rendszer elsődleges alkalmazási területe az intelligens protézisvezérlés, ahol EMG adatok gyűjtése és feldolgozása során megállapításra kerül egy a felhasználó által kiváltani kívánt mozdulatosztály, és a protézis vezérléséhez szükséges vezérlő értékek. A protokoll tervezésekor szempont volt, hogy a rendszer egyéb, hasonló jellemzőkkel rendelkező vezérlési feladatokra is adaptálható legyen. Méréseken és kísérleteken keresztül bemutatásra kerülnek a keretrendszer képességei, és a jelenleg elérhető hálózatok által nyújtott lehetőségek.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intelligens protézisek vezérlésének számításigényes részét a MEC környezetbe történő áthelyezése lehetőséget teremt pontosabb, nagyobb számítási és egyéb erőforrásigényű algoritmusok felhasználására, ezzel javítva a vezérlés hatékonyságát. A vezérléshez szükséges adatok akár a jelenlegi hálózati technológiák felhasználásával is elfogadható késleltetéssel forgalmazhatók, további 5G, valamint B5G technológiák felhasználásával a kommunikáció megbízhatóbbá, kiszámíthatóbbá, és hatékonyabbá tehető.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293087">
    <w:multiLevelType w:val="hybridMultilevel"/>
    <w:lvl w:ilvl="0" w:tplc="158993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293087">
    <w:abstractNumId w:val="722930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80416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