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TARNAY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tarnay.marton@gmail.com</w:t>
            </w:r>
            <w:r w:rsidRPr="001067CD">
              <w:rPr>
                <w:i/>
              </w:rPr>
              <w:br/>
            </w:r>
            <w:r w:rsidR="00A96AEC">
              <w:t>Mérnök 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Földvári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Péter Bertalan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Kvalitatív következtés alapú hibadiagnosztika elosztott rendszerekben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hibadiagnosztika; elosztott rendszerek; logikai következtetés; megfigyelhetőség; kvalitatív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felhő-natív alkalmazások rengeteg előnnyel szolgálnak a lazán csatolt szoftverkomponensek rugalmassága és skálázhatósága szempontjából. Viszont az így létrejött elosztott rendszerek komplexitása jelentősen megnövekedett. A rendszer viselkedésének megértése, kifejezetten üzemzavarok és hibák esetén, komoly kihívások elé állítja az üzemeltetési csapatokat. Ezen kihívások kezelésére a megfigyelhetőségi (observability) eszközök kerültek előtérbe, melyek a rendszer belső működésének  vizsgálatára és megmagyarázására fókuszálnak. A rendszer állapotának megértése csökkenti a mérnökök munkaterhelését és javítja a rendelkezésre állását.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új modell-alapú diagnosztikai keretrendszert hoztam létre, mely az OpenTelemetry szabványra építve egy közös kvalitatív metamodellben reprezentálja az elosztott nyomkövetés, eseménynaplózás és a teljesítménymonitorozás adatait. Az adatok elemzéséhez és a diagnosztikai szabályok kiértékeléséhez Answer Set Programming (Prolog-szerű) alapú logikai következtetést alkalmaztam. A diagnosztikai modell automatikus létrehozásához az induktív logikai programozást használtam fel, mely képes mérnöki szemmel könnyen interpretálható szabályokat alkotni a hibajelenségek leírására.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eredményeként létrehoztam egy multimodális modellt, mely integrálva a megfigyelhetőségi eszközök heterogén adattípusait. Ez a modell lehetővé teszi a komplex felhő-natív rendszerek megértését, elősegítve a további vizsgálatokat. Továbbá megalkottam egy moduláris diagnosztikai keretrendszert, mely képes érthető eredményekkel segíteni a rendszer üzemeltetőit. Ezen felül létrehoztam egy induktív tanulásra építő megközelítést, melynek segítségével automatikusan kinyerhetők szabályok, melyek képesek megmagyarázhatóan leírni a rendszer hibajelenségeit. A létrehozott megoldást egy hibákkal injektált, diagnosztikai eszközök teljesítményértékelésére használt adathalmazon értékeltem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javasolt megközelítés hatékonyan kezeli a hibalokalizáció kihívásait a felhő-natív rendszerekben. Logikai következtetés és induktív tanulás alkalmazásával a hibák kiértékelésére és elemzésére a keretrendszer olyan megoldásokat generál, amelyek jobban érthetők a mérnökök számára, elősegítve az átláthatóságot és további döntéshozást. A kiértékelés bebizonyosodott, hogy a multimodális megközelítés felülmúlja az egyetlen adattípusra támaszkodó megközelítéseket, valamint a pontossága összemérhető más multimodális diagnosztikai rendszerekkel.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14956">
    <w:multiLevelType w:val="hybridMultilevel"/>
    <w:lvl w:ilvl="0" w:tplc="25376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14956">
    <w:abstractNumId w:val="13714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666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