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HEIZER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heizerlevente97@gmail.com</w:t>
            </w:r>
            <w:r w:rsidRPr="001067CD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Békési Gergő Bendegúz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Mélytanulás a melanóma diagnosztikában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generatív versengő hálózat; zavaró tényezők eltávolítása; orvosi képfeldolgozás; önfigyelmi mechanizmus; neurális háló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dermatoszkópos képeken előforduló zavaró tényezők, mint a vonalzók, szőrszálak és tintafoltok, jelentősen csökkenthetik a neurális hálózatok alapú osztályozók megbízhatóságát. A dolgozat egy generatív versengő hálózaton (GAN) alapuló mélytanulási megközelítést mutat be, amely hatékonyan távolítja el ezeket a zavaró tényezőket, miközben megőrzi a bőrelváltozások diagnosztikailag releváns jellemzőit. Ehhez egy 10.676 képpárt tartalmazó szintetikus adatbázist hoztam létre, amely a GAN felügyelt tanítását tette lehetővé. A generátor U-Net architektúrára épül, figyelmi mechanizmusokkal és összetett veszteségfüggvénnyel (L1, adverzariális és perceptuális), amely biztosítja a pixelpontosságot és a magas szintű jellemzők megőrzését.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hatékonyságát kvantitatív és kvalitatív módszerekkel értékeltem. A kvantitatív elemzés során olyan metrikák, mint a FID (17,45), SSIM (0,976), PSNR (37,5) és LPIPS (0,018) alapján a fejlesztett módszer jobb teljesítményt mutatott a jelenlegi megoldásoknál. Továbbá, a zavaró tényezők eltávolításának hatását klasszifikációs modelleken, például ResNet és EfficientNet segítségével vizsgáltam. A ResNet18 modell különösen jól reagált, az AUC-értékben 4,8%-os javulást mutatva.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kiértékelés során kilenc bőrgyógyász bevonásával hasonlítottam össze a módszer rekonstrukcióit a jelenlegi legjobb megoldásokkal. Az eredmények statisztikailag szignifikáns előnyt mutattak, 99,99% és 98,21% konfidenciával igazolva a módszer preferenciáját. A szakértői vélemények alapján a módszer megőrzi a bőrelváltozások szimmetriáját, pigmentációját és széleit, miközben minimális torzítást és zajt generál, amelyek kritikusak a pontos diagnózis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dolgozat egy innovatív mélytanulási megközelítést kínál a zavaró tényezők eltávolítására, amely nemcsak hatékonyabb, mint a jelenlegi megoldások, hanem jelentősen növeli az osztályozási megbízhatóságot. Ez a módszer fontos lépést jelent a bőrrák korai és pontos diagnosztizálása felé, miközben hozzájárul a dermatoszkópos képalkotás fejlődéséhez.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43645">
    <w:multiLevelType w:val="hybridMultilevel"/>
    <w:lvl w:ilvl="0" w:tplc="98499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43645">
    <w:abstractNumId w:val="45543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988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